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010A9E">
      <w:pPr>
        <w:jc w:val="center"/>
        <w:rPr>
          <w:rFonts w:hint="eastAsia" w:ascii="宋体" w:hAnsi="宋体"/>
          <w:b/>
          <w:bCs w:val="0"/>
          <w:color w:val="000000"/>
          <w:sz w:val="52"/>
          <w:szCs w:val="52"/>
          <w:lang w:val="en-US" w:eastAsia="zh-CN"/>
        </w:rPr>
      </w:pPr>
      <w:r>
        <w:rPr>
          <w:rFonts w:hint="eastAsia" w:ascii="宋体" w:hAnsi="宋体"/>
          <w:b/>
          <w:color w:val="000000"/>
          <w:sz w:val="52"/>
          <w:szCs w:val="52"/>
          <w:lang w:val="en-US" w:eastAsia="zh-CN"/>
        </w:rPr>
        <w:t xml:space="preserve">  </w:t>
      </w:r>
    </w:p>
    <w:p w14:paraId="408A5261">
      <w:pPr>
        <w:jc w:val="center"/>
        <w:rPr>
          <w:rFonts w:hint="eastAsia" w:ascii="宋体" w:hAnsi="宋体"/>
          <w:b/>
          <w:color w:val="000000"/>
          <w:sz w:val="52"/>
          <w:szCs w:val="52"/>
          <w:lang w:eastAsia="zh-CN"/>
        </w:rPr>
      </w:pPr>
      <w:r>
        <w:rPr>
          <w:rFonts w:hint="eastAsia" w:ascii="宋体" w:hAnsi="宋体"/>
          <w:b/>
          <w:color w:val="000000"/>
          <w:sz w:val="52"/>
          <w:szCs w:val="52"/>
          <w:lang w:eastAsia="zh-CN"/>
        </w:rPr>
        <w:t>委</w:t>
      </w:r>
      <w:r>
        <w:rPr>
          <w:rFonts w:hint="eastAsia" w:ascii="宋体" w:hAnsi="宋体"/>
          <w:b/>
          <w:color w:val="000000"/>
          <w:sz w:val="52"/>
          <w:szCs w:val="52"/>
          <w:lang w:val="en-US" w:eastAsia="zh-CN"/>
        </w:rPr>
        <w:t>机关办公用房局部</w:t>
      </w:r>
      <w:r>
        <w:rPr>
          <w:rFonts w:hint="eastAsia" w:ascii="宋体" w:hAnsi="宋体"/>
          <w:b/>
          <w:color w:val="000000"/>
          <w:sz w:val="52"/>
          <w:szCs w:val="52"/>
          <w:lang w:eastAsia="zh-CN"/>
        </w:rPr>
        <w:t>维修</w:t>
      </w:r>
      <w:r>
        <w:rPr>
          <w:rFonts w:hint="eastAsia" w:ascii="宋体" w:hAnsi="宋体"/>
          <w:b/>
          <w:color w:val="000000"/>
          <w:sz w:val="52"/>
          <w:szCs w:val="52"/>
          <w:lang w:val="en-US" w:eastAsia="zh-CN"/>
        </w:rPr>
        <w:t>改造</w:t>
      </w:r>
      <w:r>
        <w:rPr>
          <w:rFonts w:hint="eastAsia" w:ascii="宋体" w:hAnsi="宋体"/>
          <w:b/>
          <w:color w:val="000000"/>
          <w:sz w:val="52"/>
          <w:szCs w:val="52"/>
          <w:lang w:eastAsia="zh-CN"/>
        </w:rPr>
        <w:t>项目</w:t>
      </w:r>
    </w:p>
    <w:p w14:paraId="7B999C7D">
      <w:pPr>
        <w:jc w:val="center"/>
        <w:rPr>
          <w:rFonts w:hint="eastAsia" w:ascii="宋体" w:hAnsi="宋体"/>
          <w:b/>
          <w:color w:val="000000"/>
          <w:sz w:val="52"/>
          <w:szCs w:val="52"/>
          <w:lang w:eastAsia="zh-CN"/>
        </w:rPr>
      </w:pPr>
      <w:bookmarkStart w:id="14" w:name="_GoBack"/>
      <w:bookmarkEnd w:id="14"/>
      <w:r>
        <w:rPr>
          <w:rFonts w:hint="eastAsia" w:ascii="宋体" w:hAnsi="宋体"/>
          <w:b/>
          <w:color w:val="000000"/>
          <w:sz w:val="52"/>
          <w:szCs w:val="52"/>
          <w:lang w:eastAsia="zh-CN"/>
        </w:rPr>
        <w:t>施</w:t>
      </w:r>
    </w:p>
    <w:p w14:paraId="1EF3D891">
      <w:pPr>
        <w:jc w:val="center"/>
        <w:rPr>
          <w:rFonts w:hint="eastAsia" w:ascii="宋体" w:hAnsi="宋体"/>
          <w:b/>
          <w:color w:val="000000"/>
          <w:sz w:val="52"/>
          <w:szCs w:val="52"/>
          <w:lang w:eastAsia="zh-CN"/>
        </w:rPr>
      </w:pPr>
    </w:p>
    <w:p w14:paraId="5CA0FC3F">
      <w:pPr>
        <w:jc w:val="center"/>
        <w:rPr>
          <w:rFonts w:hint="eastAsia" w:ascii="宋体" w:hAnsi="宋体"/>
          <w:b/>
          <w:color w:val="000000"/>
          <w:sz w:val="52"/>
          <w:szCs w:val="52"/>
          <w:lang w:eastAsia="zh-CN"/>
        </w:rPr>
      </w:pPr>
      <w:r>
        <w:rPr>
          <w:rFonts w:hint="eastAsia" w:ascii="宋体" w:hAnsi="宋体"/>
          <w:b/>
          <w:color w:val="000000"/>
          <w:sz w:val="52"/>
          <w:szCs w:val="52"/>
          <w:lang w:eastAsia="zh-CN"/>
        </w:rPr>
        <w:t>工</w:t>
      </w:r>
    </w:p>
    <w:p w14:paraId="67B16366">
      <w:pPr>
        <w:jc w:val="center"/>
        <w:rPr>
          <w:rFonts w:hint="eastAsia" w:ascii="宋体" w:hAnsi="宋体"/>
          <w:b/>
          <w:color w:val="000000"/>
          <w:sz w:val="52"/>
          <w:szCs w:val="52"/>
          <w:lang w:eastAsia="zh-CN"/>
        </w:rPr>
      </w:pPr>
    </w:p>
    <w:p w14:paraId="0E4CB22D">
      <w:pPr>
        <w:jc w:val="center"/>
        <w:rPr>
          <w:rFonts w:hint="eastAsia" w:ascii="宋体" w:hAnsi="宋体"/>
          <w:b/>
          <w:color w:val="000000"/>
          <w:sz w:val="52"/>
          <w:szCs w:val="52"/>
          <w:lang w:eastAsia="zh-CN"/>
        </w:rPr>
      </w:pPr>
      <w:r>
        <w:rPr>
          <w:rFonts w:hint="eastAsia" w:ascii="宋体" w:hAnsi="宋体"/>
          <w:b/>
          <w:color w:val="000000"/>
          <w:sz w:val="52"/>
          <w:szCs w:val="52"/>
          <w:lang w:eastAsia="zh-CN"/>
        </w:rPr>
        <w:t>合</w:t>
      </w:r>
    </w:p>
    <w:p w14:paraId="7FD4EBAE">
      <w:pPr>
        <w:jc w:val="center"/>
        <w:rPr>
          <w:rFonts w:hint="eastAsia" w:ascii="宋体" w:hAnsi="宋体" w:cs="黑体"/>
          <w:b/>
          <w:sz w:val="52"/>
          <w:szCs w:val="52"/>
        </w:rPr>
      </w:pPr>
    </w:p>
    <w:p w14:paraId="654945B8">
      <w:pPr>
        <w:jc w:val="center"/>
        <w:rPr>
          <w:rFonts w:ascii="宋体" w:hAnsi="宋体" w:cs="黑体"/>
          <w:b/>
          <w:sz w:val="52"/>
          <w:szCs w:val="52"/>
        </w:rPr>
      </w:pPr>
      <w:r>
        <w:rPr>
          <w:rFonts w:hint="eastAsia" w:ascii="宋体" w:hAnsi="宋体" w:cs="黑体"/>
          <w:b/>
          <w:sz w:val="52"/>
          <w:szCs w:val="52"/>
        </w:rPr>
        <w:t>同</w:t>
      </w:r>
    </w:p>
    <w:p w14:paraId="50FB8BB4">
      <w:pPr>
        <w:spacing w:line="600" w:lineRule="exact"/>
        <w:jc w:val="center"/>
        <w:rPr>
          <w:rFonts w:hint="default" w:ascii="宋体" w:hAnsi="宋体" w:cs="宋体"/>
          <w:sz w:val="28"/>
          <w:u w:val="single"/>
          <w:lang w:val="en-US" w:eastAsia="zh-CN"/>
        </w:rPr>
      </w:pPr>
      <w:r>
        <w:rPr>
          <w:rFonts w:hint="eastAsia" w:ascii="宋体" w:hAnsi="宋体" w:cs="宋体"/>
          <w:b/>
          <w:sz w:val="28"/>
        </w:rPr>
        <w:t>工程名称：</w:t>
      </w:r>
      <w:r>
        <w:rPr>
          <w:rFonts w:hint="eastAsia" w:ascii="宋体" w:hAnsi="宋体" w:cs="宋体"/>
          <w:sz w:val="28"/>
          <w:u w:val="single"/>
          <w:lang w:val="en-US" w:eastAsia="zh-CN"/>
        </w:rPr>
        <w:t>委机关办公用房局部维修改造</w:t>
      </w:r>
      <w:r>
        <w:rPr>
          <w:rFonts w:hint="eastAsia" w:ascii="宋体" w:hAnsi="宋体" w:cs="宋体"/>
          <w:sz w:val="28"/>
          <w:u w:val="single"/>
          <w:lang w:val="en-US" w:eastAsia="zh-CN"/>
        </w:rPr>
        <w:t xml:space="preserve">  </w:t>
      </w:r>
    </w:p>
    <w:p w14:paraId="4F8BA6F1">
      <w:pPr>
        <w:spacing w:line="600" w:lineRule="exact"/>
        <w:jc w:val="center"/>
        <w:rPr>
          <w:rFonts w:hint="eastAsia" w:ascii="宋体" w:hAnsi="宋体" w:cs="宋体"/>
          <w:sz w:val="28"/>
          <w:u w:val="single"/>
          <w:lang w:val="en-US" w:eastAsia="zh-CN"/>
        </w:rPr>
      </w:pPr>
      <w:r>
        <w:rPr>
          <w:rFonts w:hint="eastAsia" w:ascii="宋体" w:hAnsi="宋体" w:cs="宋体"/>
          <w:b/>
          <w:bCs/>
          <w:sz w:val="28"/>
          <w:u w:val="none"/>
          <w:lang w:eastAsia="zh-CN"/>
        </w:rPr>
        <w:t>工程地点：</w:t>
      </w:r>
      <w:r>
        <w:rPr>
          <w:rFonts w:hint="eastAsia" w:ascii="宋体" w:hAnsi="宋体" w:cs="宋体"/>
          <w:b/>
          <w:bCs/>
          <w:sz w:val="28"/>
          <w:u w:val="single"/>
          <w:lang w:val="en-US" w:eastAsia="zh-CN"/>
        </w:rPr>
        <w:t xml:space="preserve"> </w:t>
      </w:r>
      <w:r>
        <w:rPr>
          <w:rFonts w:hint="eastAsia" w:ascii="宋体" w:hAnsi="宋体" w:cs="宋体"/>
          <w:sz w:val="28"/>
          <w:u w:val="single"/>
          <w:lang w:eastAsia="zh-CN"/>
        </w:rPr>
        <w:t>武汉市</w:t>
      </w:r>
      <w:r>
        <w:rPr>
          <w:rFonts w:hint="eastAsia" w:ascii="宋体" w:hAnsi="宋体" w:cs="宋体"/>
          <w:sz w:val="28"/>
          <w:u w:val="single"/>
          <w:lang w:val="en-US" w:eastAsia="zh-CN"/>
        </w:rPr>
        <w:t>武昌</w:t>
      </w:r>
      <w:r>
        <w:rPr>
          <w:rFonts w:hint="eastAsia" w:ascii="宋体" w:hAnsi="宋体" w:cs="宋体"/>
          <w:sz w:val="28"/>
          <w:u w:val="single"/>
          <w:lang w:eastAsia="zh-CN"/>
        </w:rPr>
        <w:t>区</w:t>
      </w:r>
      <w:r>
        <w:rPr>
          <w:rFonts w:hint="eastAsia" w:ascii="宋体" w:hAnsi="宋体" w:cs="宋体"/>
          <w:sz w:val="28"/>
          <w:u w:val="single"/>
          <w:lang w:val="en-US" w:eastAsia="zh-CN"/>
        </w:rPr>
        <w:t>卓刀泉路39号</w:t>
      </w:r>
    </w:p>
    <w:p w14:paraId="1E7A33E6">
      <w:pPr>
        <w:spacing w:line="600" w:lineRule="exact"/>
        <w:ind w:firstLine="1687" w:firstLineChars="600"/>
        <w:jc w:val="both"/>
        <w:rPr>
          <w:rFonts w:hint="eastAsia" w:ascii="宋体" w:hAnsi="宋体" w:cs="宋体"/>
          <w:sz w:val="28"/>
          <w:u w:val="single"/>
          <w:lang w:val="en-US" w:eastAsia="zh-CN"/>
        </w:rPr>
      </w:pPr>
      <w:r>
        <w:rPr>
          <w:rFonts w:hint="eastAsia" w:ascii="宋体" w:hAnsi="宋体" w:cs="宋体"/>
          <w:b/>
          <w:sz w:val="28"/>
        </w:rPr>
        <w:t>施工单位：</w:t>
      </w:r>
      <w:r>
        <w:rPr>
          <w:rFonts w:hint="eastAsia" w:ascii="宋体" w:hAnsi="宋体" w:cs="宋体"/>
          <w:sz w:val="28"/>
          <w:u w:val="single"/>
          <w:lang w:val="en-US" w:eastAsia="zh-CN"/>
        </w:rPr>
        <w:t xml:space="preserve">                       </w:t>
      </w:r>
    </w:p>
    <w:p w14:paraId="07AF774D">
      <w:pPr>
        <w:spacing w:line="600" w:lineRule="exact"/>
        <w:ind w:firstLine="1687" w:firstLineChars="600"/>
        <w:jc w:val="both"/>
        <w:rPr>
          <w:rFonts w:ascii="宋体"/>
          <w:sz w:val="28"/>
          <w:u w:val="single"/>
        </w:rPr>
      </w:pPr>
      <w:r>
        <w:rPr>
          <w:rFonts w:hint="eastAsia" w:ascii="宋体" w:hAnsi="宋体" w:cs="宋体"/>
          <w:b/>
          <w:sz w:val="28"/>
        </w:rPr>
        <w:t>签订日期：</w:t>
      </w:r>
      <w:r>
        <w:rPr>
          <w:rFonts w:hint="eastAsia" w:ascii="宋体" w:hAnsi="宋体" w:cs="宋体"/>
          <w:b/>
          <w:sz w:val="28"/>
          <w:u w:val="single"/>
          <w:lang w:val="en-US" w:eastAsia="zh-CN"/>
        </w:rPr>
        <w:t xml:space="preserve">        </w:t>
      </w:r>
      <w:r>
        <w:rPr>
          <w:rFonts w:hint="eastAsia" w:ascii="宋体" w:hAnsi="宋体" w:cs="宋体"/>
          <w:b w:val="0"/>
          <w:bCs/>
          <w:sz w:val="28"/>
          <w:u w:val="single"/>
          <w:lang w:val="en-US" w:eastAsia="zh-CN"/>
        </w:rPr>
        <w:t xml:space="preserve"> 年   月   日</w:t>
      </w:r>
    </w:p>
    <w:p w14:paraId="48C2A199">
      <w:pPr>
        <w:pStyle w:val="8"/>
        <w:rPr>
          <w:rFonts w:hint="eastAsia"/>
        </w:rPr>
      </w:pPr>
    </w:p>
    <w:p w14:paraId="448ED66B">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p>
    <w:p w14:paraId="69C3CB9A">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p>
    <w:p w14:paraId="24A863B5">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p>
    <w:p w14:paraId="2F0E7A67">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p>
    <w:p w14:paraId="667C734F">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p>
    <w:p w14:paraId="75187D7E">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p>
    <w:p w14:paraId="34BB214A">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p>
    <w:p w14:paraId="7E97569E">
      <w:pPr>
        <w:pageBreakBefore w:val="0"/>
        <w:widowControl w:val="0"/>
        <w:tabs>
          <w:tab w:val="left" w:pos="240"/>
          <w:tab w:val="center" w:pos="4153"/>
        </w:tabs>
        <w:kinsoku/>
        <w:wordWrap/>
        <w:overflowPunct/>
        <w:topLinePunct w:val="0"/>
        <w:autoSpaceDE/>
        <w:autoSpaceDN/>
        <w:bidi w:val="0"/>
        <w:adjustRightInd/>
        <w:snapToGrid/>
        <w:spacing w:line="240" w:lineRule="auto"/>
        <w:jc w:val="left"/>
        <w:textAlignment w:val="auto"/>
        <w:rPr>
          <w:rFonts w:hint="eastAsia" w:ascii="宋体" w:hAnsi="宋体" w:eastAsia="宋体" w:cs="宋体"/>
          <w:b/>
          <w:sz w:val="24"/>
          <w:szCs w:val="24"/>
        </w:rPr>
      </w:pPr>
    </w:p>
    <w:p w14:paraId="48AF6C3B">
      <w:pPr>
        <w:pageBreakBefore w:val="0"/>
        <w:widowControl w:val="0"/>
        <w:tabs>
          <w:tab w:val="left" w:pos="240"/>
          <w:tab w:val="center" w:pos="4153"/>
        </w:tabs>
        <w:kinsoku/>
        <w:wordWrap/>
        <w:overflowPunct/>
        <w:topLinePunct w:val="0"/>
        <w:autoSpaceDE/>
        <w:autoSpaceDN/>
        <w:bidi w:val="0"/>
        <w:adjustRightInd/>
        <w:snapToGrid/>
        <w:spacing w:line="240" w:lineRule="auto"/>
        <w:jc w:val="left"/>
        <w:textAlignment w:val="auto"/>
        <w:rPr>
          <w:rFonts w:hint="eastAsia" w:ascii="宋体" w:hAnsi="宋体" w:cs="宋体"/>
          <w:sz w:val="24"/>
          <w:szCs w:val="24"/>
          <w:u w:val="single"/>
          <w:lang w:eastAsia="zh-CN"/>
        </w:rPr>
      </w:pPr>
      <w:r>
        <w:rPr>
          <w:rFonts w:hint="eastAsia" w:ascii="宋体" w:hAnsi="宋体" w:eastAsia="宋体" w:cs="宋体"/>
          <w:b/>
          <w:sz w:val="24"/>
          <w:szCs w:val="24"/>
        </w:rPr>
        <w:t>甲方（建设方）：</w:t>
      </w:r>
      <w:r>
        <w:rPr>
          <w:rFonts w:hint="eastAsia" w:ascii="宋体" w:hAnsi="宋体" w:eastAsia="宋体" w:cs="宋体"/>
          <w:sz w:val="24"/>
          <w:szCs w:val="24"/>
          <w:u w:val="single"/>
        </w:rPr>
        <w:t xml:space="preserve"> </w:t>
      </w:r>
      <w:r>
        <w:rPr>
          <w:rFonts w:hint="eastAsia" w:ascii="宋体" w:hAnsi="宋体" w:cs="宋体"/>
          <w:sz w:val="24"/>
          <w:szCs w:val="24"/>
          <w:u w:val="single"/>
          <w:lang w:eastAsia="zh-CN"/>
        </w:rPr>
        <w:t>湖北省卫生健康委员会</w:t>
      </w:r>
    </w:p>
    <w:p w14:paraId="618B1EF7">
      <w:pPr>
        <w:pageBreakBefore w:val="0"/>
        <w:widowControl w:val="0"/>
        <w:tabs>
          <w:tab w:val="left" w:pos="240"/>
          <w:tab w:val="center" w:pos="4153"/>
        </w:tabs>
        <w:kinsoku/>
        <w:wordWrap/>
        <w:overflowPunct/>
        <w:topLinePunct w:val="0"/>
        <w:autoSpaceDE/>
        <w:autoSpaceDN/>
        <w:bidi w:val="0"/>
        <w:adjustRightInd/>
        <w:snapToGrid/>
        <w:spacing w:line="240" w:lineRule="auto"/>
        <w:jc w:val="left"/>
        <w:textAlignment w:val="auto"/>
        <w:rPr>
          <w:rFonts w:hint="default" w:ascii="宋体" w:hAnsi="宋体" w:eastAsia="宋体" w:cs="宋体"/>
          <w:color w:val="000000"/>
          <w:sz w:val="24"/>
          <w:szCs w:val="24"/>
          <w:u w:val="single"/>
          <w:lang w:val="en-US" w:eastAsia="zh-CN"/>
        </w:rPr>
      </w:pPr>
      <w:r>
        <w:rPr>
          <w:rFonts w:hint="eastAsia" w:ascii="宋体" w:hAnsi="宋体" w:eastAsia="宋体" w:cs="宋体"/>
          <w:b/>
          <w:sz w:val="24"/>
          <w:szCs w:val="24"/>
        </w:rPr>
        <w:t>乙方（施工方）：</w:t>
      </w:r>
      <w:r>
        <w:rPr>
          <w:rFonts w:hint="eastAsia" w:ascii="宋体" w:hAnsi="宋体" w:cs="宋体"/>
          <w:sz w:val="24"/>
          <w:szCs w:val="24"/>
          <w:u w:val="single"/>
          <w:lang w:val="en-US" w:eastAsia="zh-CN"/>
        </w:rPr>
        <w:t xml:space="preserve">                     </w:t>
      </w:r>
    </w:p>
    <w:p w14:paraId="5504098D">
      <w:pPr>
        <w:pStyle w:val="4"/>
        <w:pageBreakBefore w:val="0"/>
        <w:widowControl w:val="0"/>
        <w:kinsoku/>
        <w:wordWrap/>
        <w:overflowPunct/>
        <w:topLinePunct w:val="0"/>
        <w:autoSpaceDE/>
        <w:autoSpaceDN/>
        <w:bidi w:val="0"/>
        <w:adjustRightInd/>
        <w:snapToGrid/>
        <w:spacing w:after="0" w:line="240" w:lineRule="auto"/>
        <w:ind w:left="1" w:leftChars="0" w:firstLine="621" w:firstLineChars="259"/>
        <w:textAlignment w:val="auto"/>
        <w:rPr>
          <w:rFonts w:hint="eastAsia" w:ascii="宋体" w:hAnsi="宋体" w:eastAsia="宋体" w:cs="宋体"/>
          <w:sz w:val="24"/>
          <w:szCs w:val="24"/>
        </w:rPr>
      </w:pPr>
      <w:r>
        <w:rPr>
          <w:rFonts w:hint="eastAsia" w:ascii="宋体" w:hAnsi="宋体" w:eastAsia="宋体" w:cs="宋体"/>
          <w:sz w:val="24"/>
          <w:szCs w:val="24"/>
        </w:rPr>
        <w:t>为进一步明确责任，保障甲乙双方的利益，保证工程顺利进行，经双方协商就承包范围、工程工期、工程质量、工程价款、工程款支付等主要事项达成一致意见，在自愿以及完全清楚、理解本协议的基础上，依据《中华人民共和国合同法》、《中华人民共和国建筑法》及其它有关法律、法规的规定，并结合本工程的具体情况，签订本协议。</w:t>
      </w:r>
    </w:p>
    <w:p w14:paraId="54A04012">
      <w:pPr>
        <w:pStyle w:val="18"/>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0" w:name="_Toc462834713"/>
      <w:r>
        <w:rPr>
          <w:rFonts w:hint="eastAsia" w:ascii="宋体" w:hAnsi="宋体" w:eastAsia="宋体" w:cs="宋体"/>
          <w:sz w:val="24"/>
          <w:szCs w:val="24"/>
        </w:rPr>
        <w:t>第一条、工程概况</w:t>
      </w:r>
      <w:bookmarkEnd w:id="0"/>
    </w:p>
    <w:p w14:paraId="34B326D0">
      <w:pPr>
        <w:spacing w:line="600" w:lineRule="exact"/>
        <w:jc w:val="both"/>
        <w:rPr>
          <w:rFonts w:hint="eastAsia" w:ascii="宋体" w:hAnsi="宋体" w:cs="宋体"/>
          <w:sz w:val="28"/>
          <w:u w:val="single"/>
          <w:lang w:val="en-US" w:eastAsia="zh-CN"/>
        </w:rPr>
      </w:pPr>
      <w:r>
        <w:rPr>
          <w:rFonts w:hint="eastAsia" w:ascii="宋体" w:hAnsi="宋体" w:eastAsia="宋体" w:cs="宋体"/>
          <w:b/>
          <w:color w:val="000000"/>
          <w:sz w:val="24"/>
          <w:szCs w:val="24"/>
        </w:rPr>
        <w:t>工程名称：</w:t>
      </w:r>
      <w:r>
        <w:rPr>
          <w:rFonts w:hint="eastAsia" w:ascii="宋体" w:hAnsi="宋体" w:cs="宋体"/>
          <w:sz w:val="28"/>
          <w:u w:val="single"/>
          <w:lang w:val="en-US" w:eastAsia="zh-CN"/>
        </w:rPr>
        <w:t>委机关办公用房局部维修改造。</w:t>
      </w:r>
    </w:p>
    <w:p w14:paraId="2A044860">
      <w:pPr>
        <w:jc w:val="center"/>
        <w:rPr>
          <w:rFonts w:hint="eastAsia" w:ascii="宋体" w:hAnsi="宋体" w:eastAsia="宋体" w:cs="宋体"/>
          <w:color w:val="000000"/>
          <w:sz w:val="24"/>
          <w:szCs w:val="24"/>
        </w:rPr>
      </w:pPr>
    </w:p>
    <w:p w14:paraId="54EB449C">
      <w:pPr>
        <w:pStyle w:val="3"/>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宋体" w:hAnsi="宋体" w:eastAsia="宋体" w:cs="宋体"/>
          <w:color w:val="000000"/>
          <w:sz w:val="24"/>
          <w:szCs w:val="24"/>
          <w:lang w:val="en-US"/>
        </w:rPr>
      </w:pPr>
      <w:r>
        <w:rPr>
          <w:rFonts w:hint="eastAsia" w:ascii="宋体" w:hAnsi="宋体" w:eastAsia="宋体" w:cs="宋体"/>
          <w:b/>
          <w:color w:val="000000"/>
          <w:sz w:val="24"/>
          <w:szCs w:val="24"/>
        </w:rPr>
        <w:t>工程地点：</w:t>
      </w:r>
      <w:r>
        <w:rPr>
          <w:rFonts w:hint="eastAsia" w:ascii="宋体" w:hAnsi="宋体" w:eastAsia="宋体" w:cs="宋体"/>
          <w:bCs w:val="0"/>
          <w:kern w:val="2"/>
          <w:sz w:val="24"/>
          <w:szCs w:val="24"/>
          <w:u w:val="single"/>
          <w:lang w:val="en-US" w:eastAsia="zh-CN" w:bidi="ar-SA"/>
        </w:rPr>
        <w:t>武汉市武昌区</w:t>
      </w:r>
      <w:r>
        <w:rPr>
          <w:rFonts w:hint="eastAsia" w:hAnsi="宋体" w:cs="宋体"/>
          <w:bCs w:val="0"/>
          <w:kern w:val="2"/>
          <w:sz w:val="24"/>
          <w:szCs w:val="24"/>
          <w:u w:val="single"/>
          <w:lang w:val="en-US" w:eastAsia="zh-CN" w:bidi="ar-SA"/>
        </w:rPr>
        <w:t>卓刀泉39号。</w:t>
      </w:r>
    </w:p>
    <w:p w14:paraId="69BD286F">
      <w:pPr>
        <w:pStyle w:val="18"/>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1" w:name="_Toc462834714"/>
      <w:r>
        <w:rPr>
          <w:rFonts w:hint="eastAsia" w:ascii="宋体" w:hAnsi="宋体" w:eastAsia="宋体" w:cs="宋体"/>
          <w:sz w:val="24"/>
          <w:szCs w:val="24"/>
        </w:rPr>
        <w:t>第二条、承包范围</w:t>
      </w:r>
      <w:bookmarkEnd w:id="1"/>
    </w:p>
    <w:p w14:paraId="1C444FE6">
      <w:pPr>
        <w:pageBreakBefore w:val="0"/>
        <w:widowControl w:val="0"/>
        <w:numPr>
          <w:ilvl w:val="0"/>
          <w:numId w:val="1"/>
        </w:numPr>
        <w:kinsoku/>
        <w:wordWrap/>
        <w:overflowPunct/>
        <w:topLinePunct w:val="0"/>
        <w:autoSpaceDE/>
        <w:autoSpaceDN/>
        <w:bidi w:val="0"/>
        <w:adjustRightInd/>
        <w:snapToGrid/>
        <w:spacing w:line="240" w:lineRule="auto"/>
        <w:textAlignment w:val="auto"/>
        <w:rPr>
          <w:rFonts w:hint="eastAsia" w:ascii="宋体" w:hAnsi="宋体" w:eastAsia="宋体" w:cs="宋体"/>
          <w:b/>
          <w:color w:val="000000"/>
          <w:sz w:val="24"/>
          <w:szCs w:val="24"/>
        </w:rPr>
      </w:pPr>
      <w:r>
        <w:rPr>
          <w:rFonts w:hint="eastAsia" w:ascii="宋体" w:hAnsi="宋体" w:eastAsia="宋体" w:cs="宋体"/>
          <w:b/>
          <w:color w:val="000000"/>
          <w:sz w:val="24"/>
          <w:szCs w:val="24"/>
        </w:rPr>
        <w:t>承包方式</w:t>
      </w:r>
      <w:r>
        <w:rPr>
          <w:rFonts w:hint="eastAsia" w:ascii="宋体" w:hAnsi="宋体" w:eastAsia="宋体" w:cs="宋体"/>
          <w:b/>
          <w:color w:val="000000"/>
          <w:sz w:val="24"/>
          <w:szCs w:val="24"/>
          <w:u w:val="single"/>
        </w:rPr>
        <w:t>：</w:t>
      </w:r>
      <w:r>
        <w:rPr>
          <w:rFonts w:hint="default" w:ascii="宋体" w:hAnsi="宋体" w:eastAsia="宋体" w:cs="宋体"/>
          <w:b/>
          <w:color w:val="000000"/>
          <w:sz w:val="24"/>
          <w:szCs w:val="24"/>
          <w:u w:val="single"/>
        </w:rPr>
        <w:t>乙方包工、包施工材料</w:t>
      </w:r>
      <w:r>
        <w:rPr>
          <w:rFonts w:hint="eastAsia" w:ascii="宋体" w:hAnsi="宋体" w:cs="宋体"/>
          <w:b/>
          <w:color w:val="000000"/>
          <w:sz w:val="24"/>
          <w:szCs w:val="24"/>
          <w:u w:val="single"/>
          <w:lang w:eastAsia="zh-CN"/>
        </w:rPr>
        <w:t>（详见报价清单）</w:t>
      </w:r>
      <w:r>
        <w:rPr>
          <w:rFonts w:hint="eastAsia" w:ascii="宋体" w:hAnsi="宋体" w:cs="宋体"/>
          <w:b/>
          <w:color w:val="000000"/>
          <w:sz w:val="24"/>
          <w:szCs w:val="24"/>
          <w:u w:val="single"/>
          <w:lang w:val="en-US" w:eastAsia="zh-CN"/>
        </w:rPr>
        <w:t>等全包。</w:t>
      </w:r>
      <w:r>
        <w:rPr>
          <w:spacing w:val="2"/>
          <w:sz w:val="28"/>
          <w:szCs w:val="28"/>
        </w:rPr>
        <w:t xml:space="preserve"> </w:t>
      </w:r>
    </w:p>
    <w:p w14:paraId="1DE71016">
      <w:pPr>
        <w:pageBreakBefore w:val="0"/>
        <w:widowControl w:val="0"/>
        <w:numPr>
          <w:ilvl w:val="0"/>
          <w:numId w:val="1"/>
        </w:numPr>
        <w:kinsoku/>
        <w:wordWrap/>
        <w:overflowPunct/>
        <w:topLinePunct w:val="0"/>
        <w:autoSpaceDE/>
        <w:autoSpaceDN/>
        <w:bidi w:val="0"/>
        <w:adjustRightInd/>
        <w:snapToGrid/>
        <w:spacing w:line="240" w:lineRule="auto"/>
        <w:textAlignment w:val="auto"/>
        <w:rPr>
          <w:rFonts w:hint="eastAsia" w:ascii="宋体" w:hAnsi="宋体" w:eastAsia="宋体" w:cs="宋体"/>
          <w:b/>
          <w:sz w:val="24"/>
          <w:szCs w:val="24"/>
        </w:rPr>
      </w:pPr>
      <w:r>
        <w:rPr>
          <w:rFonts w:hint="eastAsia" w:ascii="宋体" w:hAnsi="宋体" w:eastAsia="宋体" w:cs="宋体"/>
          <w:b/>
          <w:color w:val="000000"/>
          <w:sz w:val="24"/>
          <w:szCs w:val="24"/>
        </w:rPr>
        <w:t>承包范围</w:t>
      </w:r>
      <w:r>
        <w:rPr>
          <w:rFonts w:hint="eastAsia" w:ascii="宋体" w:hAnsi="宋体" w:eastAsia="宋体" w:cs="宋体"/>
          <w:b/>
          <w:color w:val="000000"/>
          <w:sz w:val="24"/>
          <w:szCs w:val="24"/>
          <w:u w:val="single"/>
        </w:rPr>
        <w:t>：</w:t>
      </w:r>
      <w:bookmarkStart w:id="2" w:name="_Toc462834715"/>
      <w:r>
        <w:rPr>
          <w:rFonts w:hint="eastAsia" w:ascii="宋体" w:hAnsi="宋体" w:cs="宋体"/>
          <w:b/>
          <w:color w:val="000000"/>
          <w:sz w:val="24"/>
          <w:szCs w:val="24"/>
          <w:u w:val="single"/>
          <w:lang w:val="en-US" w:eastAsia="zh-CN"/>
        </w:rPr>
        <w:t>详见清单内容</w:t>
      </w:r>
      <w:r>
        <w:rPr>
          <w:rFonts w:hint="eastAsia" w:ascii="宋体" w:hAnsi="宋体" w:cs="宋体"/>
          <w:b/>
          <w:color w:val="000000"/>
          <w:sz w:val="24"/>
          <w:szCs w:val="24"/>
          <w:u w:val="single"/>
          <w:lang w:eastAsia="zh-CN"/>
        </w:rPr>
        <w:t>。</w:t>
      </w:r>
    </w:p>
    <w:p w14:paraId="5AD3A17B">
      <w:pPr>
        <w:pageBreakBefore w:val="0"/>
        <w:widowControl w:val="0"/>
        <w:numPr>
          <w:ilvl w:val="0"/>
          <w:numId w:val="1"/>
        </w:numPr>
        <w:kinsoku/>
        <w:wordWrap/>
        <w:overflowPunct/>
        <w:topLinePunct w:val="0"/>
        <w:autoSpaceDE/>
        <w:autoSpaceDN/>
        <w:bidi w:val="0"/>
        <w:adjustRightInd/>
        <w:snapToGrid/>
        <w:spacing w:line="240" w:lineRule="auto"/>
        <w:textAlignment w:val="auto"/>
        <w:rPr>
          <w:rFonts w:hint="eastAsia" w:ascii="宋体" w:hAnsi="宋体" w:eastAsia="宋体" w:cs="宋体"/>
          <w:b/>
          <w:sz w:val="24"/>
          <w:szCs w:val="24"/>
        </w:rPr>
      </w:pPr>
      <w:r>
        <w:rPr>
          <w:rFonts w:hint="eastAsia" w:ascii="宋体" w:hAnsi="宋体" w:cs="宋体"/>
          <w:b/>
          <w:sz w:val="24"/>
          <w:szCs w:val="24"/>
          <w:lang w:val="en-US" w:eastAsia="zh-CN"/>
        </w:rPr>
        <w:t>投标方应踏勘现场，熟悉项目内容和甲方要求，满足清单中的全部内容。</w:t>
      </w:r>
    </w:p>
    <w:p w14:paraId="7D361E2D">
      <w:pPr>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color w:val="000000"/>
          <w:sz w:val="24"/>
          <w:szCs w:val="24"/>
          <w:u w:val="single"/>
        </w:rPr>
      </w:pPr>
    </w:p>
    <w:p w14:paraId="1BE293EB">
      <w:pPr>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sz w:val="24"/>
          <w:szCs w:val="24"/>
        </w:rPr>
      </w:pPr>
      <w:r>
        <w:rPr>
          <w:rFonts w:hint="eastAsia" w:ascii="宋体" w:hAnsi="宋体" w:eastAsia="宋体" w:cs="宋体"/>
          <w:b/>
          <w:sz w:val="24"/>
          <w:szCs w:val="24"/>
        </w:rPr>
        <w:t>第三条、开工及竣工时间</w:t>
      </w:r>
      <w:bookmarkEnd w:id="2"/>
    </w:p>
    <w:p w14:paraId="1E6902F5">
      <w:pPr>
        <w:pageBreakBefore w:val="0"/>
        <w:widowControl w:val="0"/>
        <w:numPr>
          <w:ilvl w:val="0"/>
          <w:numId w:val="2"/>
        </w:numPr>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开工时间：</w:t>
      </w:r>
      <w:r>
        <w:rPr>
          <w:rFonts w:hint="eastAsia" w:ascii="宋体" w:hAnsi="宋体" w:eastAsia="宋体" w:cs="宋体"/>
          <w:bCs/>
          <w:color w:val="000000"/>
          <w:sz w:val="24"/>
          <w:szCs w:val="24"/>
          <w:u w:val="single"/>
        </w:rPr>
        <w:t xml:space="preserve"> </w:t>
      </w:r>
      <w:r>
        <w:rPr>
          <w:rFonts w:hint="eastAsia" w:ascii="宋体" w:hAnsi="宋体" w:cs="宋体"/>
          <w:bCs/>
          <w:color w:val="000000"/>
          <w:sz w:val="24"/>
          <w:szCs w:val="24"/>
          <w:u w:val="single"/>
          <w:lang w:val="en-US" w:eastAsia="zh-CN"/>
        </w:rPr>
        <w:t xml:space="preserve">   </w:t>
      </w:r>
      <w:r>
        <w:rPr>
          <w:rFonts w:hint="eastAsia" w:ascii="宋体" w:hAnsi="宋体" w:eastAsia="宋体" w:cs="宋体"/>
          <w:bCs/>
          <w:color w:val="000000"/>
          <w:sz w:val="24"/>
          <w:szCs w:val="24"/>
        </w:rPr>
        <w:t>年</w:t>
      </w:r>
      <w:r>
        <w:rPr>
          <w:rFonts w:hint="eastAsia" w:ascii="宋体" w:hAnsi="宋体" w:eastAsia="宋体" w:cs="宋体"/>
          <w:bCs/>
          <w:color w:val="000000"/>
          <w:sz w:val="24"/>
          <w:szCs w:val="24"/>
          <w:u w:val="single"/>
        </w:rPr>
        <w:t xml:space="preserve"> </w:t>
      </w:r>
      <w:r>
        <w:rPr>
          <w:rFonts w:hint="eastAsia" w:ascii="宋体" w:hAnsi="宋体" w:cs="宋体"/>
          <w:bCs/>
          <w:color w:val="000000"/>
          <w:sz w:val="24"/>
          <w:szCs w:val="24"/>
          <w:u w:val="single"/>
          <w:lang w:val="en-US" w:eastAsia="zh-CN"/>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bCs/>
          <w:color w:val="000000"/>
          <w:sz w:val="24"/>
          <w:szCs w:val="24"/>
        </w:rPr>
        <w:t>日</w:t>
      </w:r>
      <w:r>
        <w:rPr>
          <w:rFonts w:hint="eastAsia" w:ascii="宋体" w:hAnsi="宋体" w:eastAsia="宋体" w:cs="宋体"/>
          <w:color w:val="000000"/>
          <w:sz w:val="24"/>
          <w:szCs w:val="24"/>
        </w:rPr>
        <w:t>；</w:t>
      </w:r>
    </w:p>
    <w:p w14:paraId="4B06180C">
      <w:pPr>
        <w:pageBreakBefore w:val="0"/>
        <w:widowControl w:val="0"/>
        <w:numPr>
          <w:ilvl w:val="0"/>
          <w:numId w:val="2"/>
        </w:numPr>
        <w:kinsoku/>
        <w:wordWrap/>
        <w:overflowPunct/>
        <w:topLinePunct w:val="0"/>
        <w:autoSpaceDE/>
        <w:autoSpaceDN/>
        <w:bidi w:val="0"/>
        <w:adjustRightInd/>
        <w:snapToGrid/>
        <w:spacing w:line="240" w:lineRule="auto"/>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竣工时间：</w:t>
      </w:r>
      <w:r>
        <w:rPr>
          <w:rFonts w:hint="eastAsia" w:ascii="宋体" w:hAnsi="宋体" w:eastAsia="宋体" w:cs="宋体"/>
          <w:bCs/>
          <w:color w:val="000000"/>
          <w:sz w:val="24"/>
          <w:szCs w:val="24"/>
          <w:u w:val="single"/>
        </w:rPr>
        <w:t xml:space="preserve"> </w:t>
      </w:r>
      <w:r>
        <w:rPr>
          <w:rFonts w:hint="eastAsia" w:ascii="宋体" w:hAnsi="宋体" w:cs="宋体"/>
          <w:bCs/>
          <w:color w:val="000000"/>
          <w:sz w:val="24"/>
          <w:szCs w:val="24"/>
          <w:u w:val="single"/>
          <w:lang w:val="en-US" w:eastAsia="zh-CN"/>
        </w:rPr>
        <w:t xml:space="preserve">    </w:t>
      </w:r>
      <w:r>
        <w:rPr>
          <w:rFonts w:hint="eastAsia" w:ascii="宋体" w:hAnsi="宋体" w:eastAsia="宋体" w:cs="宋体"/>
          <w:bCs/>
          <w:color w:val="000000"/>
          <w:sz w:val="24"/>
          <w:szCs w:val="24"/>
        </w:rPr>
        <w:t>年</w:t>
      </w:r>
      <w:r>
        <w:rPr>
          <w:rFonts w:hint="eastAsia" w:ascii="宋体" w:hAnsi="宋体" w:eastAsia="宋体" w:cs="宋体"/>
          <w:bCs/>
          <w:color w:val="000000"/>
          <w:sz w:val="24"/>
          <w:szCs w:val="24"/>
          <w:u w:val="single"/>
        </w:rPr>
        <w:t xml:space="preserve">  </w:t>
      </w:r>
      <w:r>
        <w:rPr>
          <w:rFonts w:hint="eastAsia" w:ascii="宋体" w:hAnsi="宋体" w:cs="宋体"/>
          <w:bCs/>
          <w:color w:val="000000"/>
          <w:sz w:val="24"/>
          <w:szCs w:val="24"/>
          <w:u w:val="single"/>
          <w:lang w:val="en-US" w:eastAsia="zh-CN"/>
        </w:rPr>
        <w:t xml:space="preserve">  </w:t>
      </w:r>
      <w:r>
        <w:rPr>
          <w:rFonts w:hint="eastAsia" w:ascii="宋体" w:hAnsi="宋体" w:eastAsia="宋体" w:cs="宋体"/>
          <w:color w:val="000000"/>
          <w:sz w:val="24"/>
          <w:szCs w:val="24"/>
        </w:rPr>
        <w:t>月</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bCs/>
          <w:color w:val="000000"/>
          <w:sz w:val="24"/>
          <w:szCs w:val="24"/>
        </w:rPr>
        <w:t>日。</w:t>
      </w:r>
    </w:p>
    <w:p w14:paraId="32E9BFD2">
      <w:pPr>
        <w:pageBreakBefore w:val="0"/>
        <w:widowControl w:val="0"/>
        <w:numPr>
          <w:ilvl w:val="0"/>
          <w:numId w:val="2"/>
        </w:numPr>
        <w:tabs>
          <w:tab w:val="clear" w:pos="704"/>
        </w:tabs>
        <w:kinsoku/>
        <w:wordWrap/>
        <w:overflowPunct/>
        <w:topLinePunct w:val="0"/>
        <w:autoSpaceDE/>
        <w:autoSpaceDN/>
        <w:bidi w:val="0"/>
        <w:adjustRightInd/>
        <w:snapToGrid/>
        <w:spacing w:line="240" w:lineRule="auto"/>
        <w:textAlignment w:val="auto"/>
        <w:rPr>
          <w:rFonts w:hint="default" w:ascii="宋体" w:hAnsi="宋体" w:eastAsia="宋体" w:cs="宋体"/>
          <w:sz w:val="24"/>
          <w:szCs w:val="24"/>
          <w:lang w:val="en-US"/>
        </w:rPr>
      </w:pPr>
      <w:r>
        <w:rPr>
          <w:rFonts w:hint="eastAsia" w:ascii="宋体" w:hAnsi="宋体" w:eastAsia="宋体" w:cs="宋体"/>
          <w:sz w:val="24"/>
          <w:szCs w:val="24"/>
        </w:rPr>
        <w:t>总工期和起算日：工程工期</w:t>
      </w:r>
      <w:r>
        <w:rPr>
          <w:rFonts w:hint="eastAsia" w:ascii="宋体" w:hAnsi="宋体" w:cs="宋体"/>
          <w:sz w:val="24"/>
          <w:szCs w:val="24"/>
          <w:u w:val="single"/>
          <w:lang w:val="en-US" w:eastAsia="zh-CN"/>
        </w:rPr>
        <w:t>15天</w:t>
      </w:r>
      <w:r>
        <w:rPr>
          <w:rFonts w:hint="eastAsia" w:ascii="宋体" w:hAnsi="宋体" w:eastAsia="宋体" w:cs="宋体"/>
          <w:sz w:val="24"/>
          <w:szCs w:val="24"/>
          <w:u w:val="single"/>
        </w:rPr>
        <w:t>。</w:t>
      </w:r>
      <w:r>
        <w:rPr>
          <w:rFonts w:hint="eastAsia" w:ascii="宋体" w:hAnsi="宋体" w:eastAsia="宋体" w:cs="宋体"/>
          <w:sz w:val="24"/>
          <w:szCs w:val="24"/>
        </w:rPr>
        <w:t>工期起算日</w:t>
      </w:r>
      <w:r>
        <w:rPr>
          <w:rFonts w:hint="eastAsia" w:ascii="宋体" w:hAnsi="宋体" w:cs="宋体"/>
          <w:sz w:val="24"/>
          <w:szCs w:val="24"/>
          <w:lang w:val="en-US" w:eastAsia="zh-CN"/>
        </w:rPr>
        <w:t>自合同签订后开始起算。</w:t>
      </w:r>
    </w:p>
    <w:p w14:paraId="44312905">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3" w:name="_Toc462834716"/>
      <w:r>
        <w:rPr>
          <w:rFonts w:hint="eastAsia" w:ascii="宋体" w:hAnsi="宋体" w:eastAsia="宋体" w:cs="宋体"/>
          <w:sz w:val="24"/>
          <w:szCs w:val="24"/>
        </w:rPr>
        <w:t>第四条、工程质量及要求</w:t>
      </w:r>
      <w:bookmarkEnd w:id="3"/>
    </w:p>
    <w:p w14:paraId="21DD9078">
      <w:pPr>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cs="宋体"/>
          <w:sz w:val="24"/>
          <w:szCs w:val="24"/>
          <w:u w:val="none"/>
          <w:lang w:val="en-US" w:eastAsia="zh-CN"/>
        </w:rPr>
      </w:pPr>
      <w:r>
        <w:rPr>
          <w:rFonts w:hint="eastAsia" w:ascii="宋体" w:hAnsi="宋体" w:eastAsia="宋体" w:cs="宋体"/>
          <w:sz w:val="24"/>
          <w:szCs w:val="24"/>
          <w:u w:val="none"/>
        </w:rPr>
        <w:t>1</w:t>
      </w:r>
      <w:r>
        <w:rPr>
          <w:rFonts w:hint="eastAsia" w:ascii="宋体" w:hAnsi="宋体" w:cs="宋体"/>
          <w:sz w:val="24"/>
          <w:szCs w:val="24"/>
          <w:u w:val="none"/>
          <w:lang w:eastAsia="zh-CN"/>
        </w:rPr>
        <w:t>.</w:t>
      </w:r>
      <w:r>
        <w:rPr>
          <w:rFonts w:hint="eastAsia" w:ascii="宋体" w:hAnsi="宋体" w:eastAsia="宋体" w:cs="宋体"/>
          <w:sz w:val="24"/>
          <w:szCs w:val="24"/>
          <w:u w:val="none"/>
        </w:rPr>
        <w:t>工程质量标准：国家装修相关专业质量检验标准</w:t>
      </w:r>
      <w:r>
        <w:rPr>
          <w:rFonts w:hint="eastAsia" w:ascii="宋体" w:hAnsi="宋体" w:cs="宋体"/>
          <w:sz w:val="24"/>
          <w:szCs w:val="24"/>
          <w:u w:val="none"/>
          <w:lang w:eastAsia="zh-CN"/>
        </w:rPr>
        <w:t>，</w:t>
      </w:r>
      <w:r>
        <w:rPr>
          <w:rFonts w:hint="eastAsia" w:ascii="宋体" w:hAnsi="宋体" w:cs="宋体"/>
          <w:sz w:val="24"/>
          <w:szCs w:val="24"/>
          <w:u w:val="none"/>
          <w:lang w:val="en-US" w:eastAsia="zh-CN"/>
        </w:rPr>
        <w:t>完成清单内容。</w:t>
      </w:r>
    </w:p>
    <w:p w14:paraId="6A1125B3">
      <w:pPr>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u w:val="none"/>
        </w:rPr>
      </w:pPr>
      <w:r>
        <w:rPr>
          <w:rFonts w:hint="eastAsia" w:ascii="宋体" w:hAnsi="宋体" w:eastAsia="宋体" w:cs="宋体"/>
          <w:sz w:val="24"/>
          <w:szCs w:val="24"/>
          <w:u w:val="none"/>
        </w:rPr>
        <w:t>2</w:t>
      </w:r>
      <w:r>
        <w:rPr>
          <w:rFonts w:hint="eastAsia" w:ascii="宋体" w:hAnsi="宋体" w:cs="宋体"/>
          <w:sz w:val="24"/>
          <w:szCs w:val="24"/>
          <w:u w:val="none"/>
          <w:lang w:eastAsia="zh-CN"/>
        </w:rPr>
        <w:t>.</w:t>
      </w:r>
      <w:r>
        <w:rPr>
          <w:rFonts w:hint="eastAsia" w:ascii="宋体" w:hAnsi="宋体" w:eastAsia="宋体" w:cs="宋体"/>
          <w:sz w:val="24"/>
          <w:szCs w:val="24"/>
          <w:u w:val="none"/>
        </w:rPr>
        <w:t>文明施工标准：达到市级文明标准；</w:t>
      </w:r>
    </w:p>
    <w:p w14:paraId="4BC4BF40">
      <w:pPr>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rPr>
        <w:t>3</w:t>
      </w:r>
      <w:r>
        <w:rPr>
          <w:rFonts w:hint="eastAsia" w:ascii="宋体" w:hAnsi="宋体" w:cs="宋体"/>
          <w:sz w:val="24"/>
          <w:szCs w:val="24"/>
          <w:u w:val="none"/>
          <w:lang w:eastAsia="zh-CN"/>
        </w:rPr>
        <w:t>.</w:t>
      </w:r>
      <w:r>
        <w:rPr>
          <w:rFonts w:hint="eastAsia" w:ascii="宋体" w:hAnsi="宋体" w:eastAsia="宋体" w:cs="宋体"/>
          <w:sz w:val="24"/>
          <w:szCs w:val="24"/>
          <w:u w:val="none"/>
        </w:rPr>
        <w:t>安全生产的管理目标：合格并按国家规定安全施工，确保安全无事故</w:t>
      </w:r>
      <w:r>
        <w:rPr>
          <w:rFonts w:hint="eastAsia" w:ascii="宋体" w:hAnsi="宋体" w:cs="宋体"/>
          <w:sz w:val="24"/>
          <w:szCs w:val="24"/>
          <w:u w:val="none"/>
          <w:lang w:eastAsia="zh-CN"/>
        </w:rPr>
        <w:t>。</w:t>
      </w:r>
      <w:r>
        <w:rPr>
          <w:rFonts w:hint="eastAsia" w:ascii="宋体" w:hAnsi="宋体" w:cs="宋体"/>
          <w:sz w:val="24"/>
          <w:szCs w:val="24"/>
          <w:u w:val="none"/>
          <w:lang w:val="en-US" w:eastAsia="zh-CN"/>
        </w:rPr>
        <w:t>乙方应为相应人员购买保险。</w:t>
      </w:r>
    </w:p>
    <w:p w14:paraId="582FC4E7">
      <w:pPr>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sz w:val="24"/>
          <w:szCs w:val="24"/>
          <w:u w:val="none"/>
          <w:lang w:val="en-US" w:eastAsia="zh-CN"/>
        </w:rPr>
      </w:pPr>
      <w:r>
        <w:rPr>
          <w:rFonts w:hint="eastAsia" w:ascii="宋体" w:hAnsi="宋体" w:cs="宋体"/>
          <w:sz w:val="24"/>
          <w:szCs w:val="24"/>
          <w:u w:val="none"/>
          <w:lang w:val="en-US" w:eastAsia="zh-CN"/>
        </w:rPr>
        <w:t>4.材料进场。所有材料必须与 、清单一致，满足合同要求。所有材料进场必须经过甲方、监理认可，方可进场施工。否则予以清退，2000元/次处罚，次数不限，在工程款支付的时候予以扣除。若合同，清单、 不一致的地方，以较为严格的执行。</w:t>
      </w:r>
    </w:p>
    <w:p w14:paraId="43B44D0A">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FF0000"/>
          <w:sz w:val="24"/>
          <w:szCs w:val="24"/>
        </w:rPr>
      </w:pPr>
      <w:bookmarkStart w:id="4" w:name="_Toc462834717"/>
      <w:r>
        <w:rPr>
          <w:rFonts w:hint="eastAsia" w:ascii="宋体" w:hAnsi="宋体" w:eastAsia="宋体" w:cs="宋体"/>
          <w:sz w:val="24"/>
          <w:szCs w:val="24"/>
        </w:rPr>
        <w:t>第五条、合同价款</w:t>
      </w:r>
      <w:bookmarkEnd w:id="4"/>
    </w:p>
    <w:p w14:paraId="6DC3756F">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val="0"/>
          <w:color w:val="000000"/>
          <w:sz w:val="24"/>
          <w:szCs w:val="24"/>
        </w:rPr>
      </w:pPr>
      <w:r>
        <w:rPr>
          <w:rFonts w:hint="eastAsia" w:ascii="宋体" w:hAnsi="宋体" w:eastAsia="宋体" w:cs="宋体"/>
          <w:b/>
          <w:bCs w:val="0"/>
          <w:sz w:val="24"/>
          <w:szCs w:val="24"/>
        </w:rPr>
        <w:t>1</w:t>
      </w:r>
      <w:r>
        <w:rPr>
          <w:rFonts w:hint="eastAsia" w:ascii="宋体" w:hAnsi="宋体" w:eastAsia="宋体" w:cs="宋体"/>
          <w:b/>
          <w:bCs w:val="0"/>
          <w:color w:val="000000"/>
          <w:sz w:val="24"/>
          <w:szCs w:val="24"/>
        </w:rPr>
        <w:t>、本合同总价</w:t>
      </w:r>
      <w:r>
        <w:rPr>
          <w:rFonts w:hint="eastAsia" w:ascii="宋体" w:hAnsi="宋体" w:cs="宋体"/>
          <w:b/>
          <w:bCs w:val="0"/>
          <w:color w:val="000000"/>
          <w:sz w:val="24"/>
          <w:szCs w:val="24"/>
          <w:u w:val="single"/>
          <w:lang w:val="en-US" w:eastAsia="zh-CN"/>
        </w:rPr>
        <w:t xml:space="preserve">                 </w:t>
      </w:r>
      <w:r>
        <w:rPr>
          <w:rFonts w:hint="eastAsia" w:ascii="宋体" w:hAnsi="宋体" w:eastAsia="宋体" w:cs="宋体"/>
          <w:b/>
          <w:bCs w:val="0"/>
          <w:color w:val="000000"/>
          <w:sz w:val="24"/>
          <w:szCs w:val="24"/>
        </w:rPr>
        <w:t>元，（</w:t>
      </w:r>
      <w:r>
        <w:rPr>
          <w:rFonts w:hint="eastAsia" w:ascii="宋体" w:hAnsi="宋体" w:eastAsia="宋体" w:cs="宋体"/>
          <w:b/>
          <w:bCs w:val="0"/>
          <w:color w:val="000000"/>
          <w:sz w:val="24"/>
          <w:szCs w:val="24"/>
          <w:u w:val="single"/>
        </w:rPr>
        <w:t>大写：</w:t>
      </w:r>
      <w:r>
        <w:rPr>
          <w:rFonts w:hint="eastAsia" w:ascii="宋体" w:hAnsi="宋体" w:cs="宋体"/>
          <w:b/>
          <w:bCs w:val="0"/>
          <w:color w:val="000000"/>
          <w:sz w:val="24"/>
          <w:szCs w:val="24"/>
          <w:u w:val="single"/>
          <w:lang w:val="en-US" w:eastAsia="zh-CN"/>
        </w:rPr>
        <w:t xml:space="preserve">                </w:t>
      </w:r>
      <w:r>
        <w:rPr>
          <w:rFonts w:hint="eastAsia" w:ascii="宋体" w:hAnsi="宋体" w:eastAsia="宋体" w:cs="宋体"/>
          <w:b/>
          <w:bCs w:val="0"/>
          <w:color w:val="000000"/>
          <w:sz w:val="24"/>
          <w:szCs w:val="24"/>
        </w:rPr>
        <w:t>）</w:t>
      </w:r>
      <w:r>
        <w:rPr>
          <w:rFonts w:hint="eastAsia" w:ascii="宋体" w:hAnsi="宋体" w:cs="宋体"/>
          <w:b/>
          <w:bCs w:val="0"/>
          <w:color w:val="000000"/>
          <w:sz w:val="24"/>
          <w:szCs w:val="24"/>
          <w:lang w:eastAsia="zh-CN"/>
        </w:rPr>
        <w:t>（含税）</w:t>
      </w:r>
      <w:r>
        <w:rPr>
          <w:rFonts w:hint="eastAsia" w:ascii="宋体" w:hAnsi="宋体" w:eastAsia="宋体" w:cs="宋体"/>
          <w:b/>
          <w:bCs w:val="0"/>
          <w:color w:val="000000"/>
          <w:sz w:val="24"/>
          <w:szCs w:val="24"/>
        </w:rPr>
        <w:t>。</w:t>
      </w:r>
    </w:p>
    <w:p w14:paraId="2F42CEF6">
      <w:pPr>
        <w:pageBreakBefore w:val="0"/>
        <w:widowControl w:val="0"/>
        <w:kinsoku/>
        <w:wordWrap/>
        <w:overflowPunct/>
        <w:topLinePunct w:val="0"/>
        <w:autoSpaceDE/>
        <w:autoSpaceDN/>
        <w:bidi w:val="0"/>
        <w:adjustRightInd/>
        <w:snapToGrid/>
        <w:spacing w:line="240" w:lineRule="auto"/>
        <w:ind w:left="360"/>
        <w:jc w:val="center"/>
        <w:textAlignment w:val="auto"/>
        <w:rPr>
          <w:rFonts w:hint="eastAsia" w:ascii="宋体" w:hAnsi="宋体" w:eastAsia="宋体" w:cs="宋体"/>
          <w:b/>
          <w:bCs w:val="0"/>
          <w:color w:val="000000"/>
          <w:sz w:val="24"/>
          <w:szCs w:val="24"/>
        </w:rPr>
      </w:pPr>
    </w:p>
    <w:p w14:paraId="41636F53">
      <w:pPr>
        <w:pageBreakBefore w:val="0"/>
        <w:widowControl w:val="0"/>
        <w:numPr>
          <w:ilvl w:val="0"/>
          <w:numId w:val="3"/>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乙方在签订本合同前已清楚并考虑验收、</w:t>
      </w:r>
      <w:r>
        <w:rPr>
          <w:rFonts w:hint="eastAsia" w:ascii="宋体" w:hAnsi="宋体" w:cs="宋体"/>
          <w:sz w:val="24"/>
          <w:szCs w:val="24"/>
          <w:lang w:val="en-US" w:eastAsia="zh-CN"/>
        </w:rPr>
        <w:t>施工</w:t>
      </w:r>
      <w:r>
        <w:rPr>
          <w:rFonts w:hint="eastAsia" w:ascii="宋体" w:hAnsi="宋体" w:eastAsia="宋体" w:cs="宋体"/>
          <w:sz w:val="24"/>
          <w:szCs w:val="24"/>
        </w:rPr>
        <w:t>周围环境、交通道路、现场条件、承包范围、质量标准、工期、施工</w:t>
      </w:r>
      <w:r>
        <w:rPr>
          <w:rFonts w:hint="eastAsia" w:ascii="宋体" w:hAnsi="宋体" w:cs="宋体"/>
          <w:sz w:val="24"/>
          <w:szCs w:val="24"/>
          <w:lang w:eastAsia="zh-CN"/>
        </w:rPr>
        <w:t xml:space="preserve"> </w:t>
      </w:r>
      <w:r>
        <w:rPr>
          <w:rFonts w:hint="eastAsia" w:ascii="宋体" w:hAnsi="宋体" w:eastAsia="宋体" w:cs="宋体"/>
          <w:sz w:val="24"/>
          <w:szCs w:val="24"/>
        </w:rPr>
        <w:t>、施工组织设计，施工技术措施、相应的包装运输、二次搬运、安全文明施工、施工技术措施（含脚手架）、垂直运输、临时设施、场地清洁、转运、夜间施工、冬雨季施工、保修期内因施工质量问题引起的维修等</w:t>
      </w:r>
      <w:r>
        <w:rPr>
          <w:rFonts w:hint="eastAsia" w:ascii="宋体" w:hAnsi="宋体" w:cs="宋体"/>
          <w:sz w:val="24"/>
          <w:szCs w:val="24"/>
          <w:lang w:val="en-US" w:eastAsia="zh-CN"/>
        </w:rPr>
        <w:t>全部</w:t>
      </w:r>
      <w:r>
        <w:rPr>
          <w:rFonts w:hint="eastAsia" w:ascii="宋体" w:hAnsi="宋体" w:eastAsia="宋体" w:cs="宋体"/>
          <w:sz w:val="24"/>
          <w:szCs w:val="24"/>
        </w:rPr>
        <w:t>因素，并已在合同总价中充分考虑。</w:t>
      </w:r>
    </w:p>
    <w:p w14:paraId="04ED9198">
      <w:pPr>
        <w:pageBreakBefore w:val="0"/>
        <w:widowControl w:val="0"/>
        <w:numPr>
          <w:ilvl w:val="0"/>
          <w:numId w:val="3"/>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合同单价中含人工、材料、施工机械、工期、质量、环境保护、职业健康、安全文明施工</w:t>
      </w:r>
      <w:r>
        <w:rPr>
          <w:rFonts w:hint="eastAsia" w:ascii="宋体" w:hAnsi="宋体" w:cs="宋体"/>
          <w:sz w:val="24"/>
          <w:szCs w:val="24"/>
          <w:lang w:val="en-US" w:eastAsia="zh-CN"/>
        </w:rPr>
        <w:t>费</w:t>
      </w:r>
      <w:r>
        <w:rPr>
          <w:rFonts w:hint="eastAsia" w:ascii="宋体" w:hAnsi="宋体" w:eastAsia="宋体" w:cs="宋体"/>
          <w:sz w:val="24"/>
          <w:szCs w:val="24"/>
        </w:rPr>
        <w:t>、管理费、</w:t>
      </w:r>
      <w:r>
        <w:rPr>
          <w:rFonts w:hint="eastAsia" w:ascii="宋体" w:hAnsi="宋体" w:cs="宋体"/>
          <w:sz w:val="24"/>
          <w:szCs w:val="24"/>
          <w:lang w:val="en-US" w:eastAsia="zh-CN"/>
        </w:rPr>
        <w:t>措施费、</w:t>
      </w:r>
      <w:r>
        <w:rPr>
          <w:rFonts w:hint="eastAsia" w:ascii="宋体" w:hAnsi="宋体" w:eastAsia="宋体" w:cs="宋体"/>
          <w:sz w:val="24"/>
          <w:szCs w:val="24"/>
        </w:rPr>
        <w:t>利润、验收、资料归档、税金、市场、政策风险</w:t>
      </w:r>
      <w:r>
        <w:rPr>
          <w:rFonts w:hint="eastAsia" w:ascii="宋体" w:hAnsi="宋体" w:cs="宋体"/>
          <w:sz w:val="24"/>
          <w:szCs w:val="24"/>
          <w:lang w:val="en-US" w:eastAsia="zh-CN"/>
        </w:rPr>
        <w:t>等</w:t>
      </w:r>
      <w:r>
        <w:rPr>
          <w:rFonts w:hint="eastAsia" w:ascii="宋体" w:hAnsi="宋体" w:eastAsia="宋体" w:cs="宋体"/>
          <w:sz w:val="24"/>
          <w:szCs w:val="24"/>
        </w:rPr>
        <w:t>因素所导致的</w:t>
      </w:r>
      <w:r>
        <w:rPr>
          <w:rFonts w:hint="eastAsia" w:ascii="宋体" w:hAnsi="宋体" w:cs="宋体"/>
          <w:sz w:val="24"/>
          <w:szCs w:val="24"/>
          <w:lang w:val="en-US" w:eastAsia="zh-CN"/>
        </w:rPr>
        <w:t>全部</w:t>
      </w:r>
      <w:r>
        <w:rPr>
          <w:rFonts w:hint="eastAsia" w:ascii="宋体" w:hAnsi="宋体" w:eastAsia="宋体" w:cs="宋体"/>
          <w:sz w:val="24"/>
          <w:szCs w:val="24"/>
        </w:rPr>
        <w:t>费用</w:t>
      </w:r>
      <w:r>
        <w:rPr>
          <w:rFonts w:hint="eastAsia" w:ascii="宋体" w:hAnsi="宋体" w:cs="宋体"/>
          <w:sz w:val="24"/>
          <w:szCs w:val="24"/>
          <w:lang w:eastAsia="zh-CN"/>
        </w:rPr>
        <w:t>。</w:t>
      </w:r>
    </w:p>
    <w:p w14:paraId="119B1196">
      <w:pPr>
        <w:pageBreakBefore w:val="0"/>
        <w:widowControl w:val="0"/>
        <w:numPr>
          <w:ilvl w:val="0"/>
          <w:numId w:val="3"/>
        </w:numPr>
        <w:kinsoku/>
        <w:wordWrap/>
        <w:overflowPunct/>
        <w:topLinePunct w:val="0"/>
        <w:autoSpaceDE/>
        <w:autoSpaceDN/>
        <w:bidi w:val="0"/>
        <w:adjustRightInd/>
        <w:snapToGrid/>
        <w:spacing w:line="240" w:lineRule="auto"/>
        <w:jc w:val="left"/>
        <w:textAlignment w:val="auto"/>
        <w:rPr>
          <w:rFonts w:hint="eastAsia" w:ascii="宋体" w:hAnsi="宋体" w:eastAsia="宋体" w:cs="宋体"/>
          <w:kern w:val="18"/>
          <w:sz w:val="24"/>
          <w:szCs w:val="24"/>
        </w:rPr>
      </w:pPr>
      <w:r>
        <w:rPr>
          <w:rFonts w:hint="eastAsia" w:ascii="宋体" w:hAnsi="宋体" w:eastAsia="宋体" w:cs="宋体"/>
          <w:sz w:val="24"/>
          <w:szCs w:val="24"/>
        </w:rPr>
        <w:t>合同造价的确定原则：</w:t>
      </w:r>
      <w:r>
        <w:rPr>
          <w:rFonts w:hint="eastAsia" w:ascii="宋体" w:hAnsi="宋体" w:cs="宋体"/>
          <w:sz w:val="24"/>
          <w:szCs w:val="24"/>
          <w:lang w:val="en-US" w:eastAsia="zh-CN"/>
        </w:rPr>
        <w:t>总价包干。</w:t>
      </w:r>
    </w:p>
    <w:p w14:paraId="2C1EAE3F">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5" w:name="_Toc462834718"/>
      <w:r>
        <w:rPr>
          <w:rFonts w:hint="eastAsia" w:ascii="宋体" w:hAnsi="宋体" w:eastAsia="宋体" w:cs="宋体"/>
          <w:sz w:val="24"/>
          <w:szCs w:val="24"/>
        </w:rPr>
        <w:t>第六条、工程进度款</w:t>
      </w:r>
      <w:bookmarkEnd w:id="5"/>
      <w:r>
        <w:rPr>
          <w:rFonts w:hint="eastAsia" w:ascii="宋体" w:hAnsi="宋体" w:eastAsia="宋体" w:cs="宋体"/>
          <w:sz w:val="24"/>
          <w:szCs w:val="24"/>
        </w:rPr>
        <w:t>支付</w:t>
      </w:r>
    </w:p>
    <w:p w14:paraId="7D537AB5">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工程款支付时由乙方提出付款申请，甲方予以支付工程进度款。</w:t>
      </w:r>
    </w:p>
    <w:p w14:paraId="50BB42EF">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工程进度款支付节点：</w:t>
      </w:r>
    </w:p>
    <w:p w14:paraId="605CBF37">
      <w:pPr>
        <w:pageBreakBefore w:val="0"/>
        <w:widowControl w:val="0"/>
        <w:numPr>
          <w:ilvl w:val="0"/>
          <w:numId w:val="4"/>
        </w:numPr>
        <w:kinsoku/>
        <w:wordWrap/>
        <w:overflowPunct/>
        <w:topLinePunct w:val="0"/>
        <w:autoSpaceDE/>
        <w:autoSpaceDN/>
        <w:bidi w:val="0"/>
        <w:adjustRightInd/>
        <w:snapToGrid/>
        <w:spacing w:line="240" w:lineRule="auto"/>
        <w:textAlignment w:val="auto"/>
        <w:rPr>
          <w:rFonts w:hint="eastAsia" w:ascii="宋体" w:hAnsi="宋体" w:cs="宋体"/>
          <w:bCs/>
          <w:sz w:val="24"/>
          <w:szCs w:val="24"/>
          <w:u w:val="none"/>
          <w:lang w:val="en-US" w:eastAsia="zh-CN"/>
        </w:rPr>
      </w:pPr>
      <w:r>
        <w:rPr>
          <w:rFonts w:hint="eastAsia" w:ascii="宋体" w:hAnsi="宋体" w:cs="宋体"/>
          <w:bCs/>
          <w:sz w:val="24"/>
          <w:szCs w:val="24"/>
          <w:lang w:val="en-US" w:eastAsia="zh-CN"/>
        </w:rPr>
        <w:t>甲乙双方合同签订后，乙方完成合同、清单、 内全部内容，经甲方验收合格后，支付合同价款的100%。</w:t>
      </w:r>
    </w:p>
    <w:p w14:paraId="7AB0BD4D">
      <w:pPr>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cs="宋体"/>
          <w:bCs/>
          <w:sz w:val="24"/>
          <w:szCs w:val="24"/>
          <w:u w:val="none"/>
          <w:lang w:val="en-US" w:eastAsia="zh-CN"/>
        </w:rPr>
      </w:pPr>
    </w:p>
    <w:p w14:paraId="51A42920">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6" w:name="_Toc462834720"/>
      <w:r>
        <w:rPr>
          <w:rFonts w:hint="eastAsia" w:ascii="宋体" w:hAnsi="宋体" w:eastAsia="宋体" w:cs="宋体"/>
          <w:sz w:val="24"/>
          <w:szCs w:val="24"/>
        </w:rPr>
        <w:t>第</w:t>
      </w:r>
      <w:r>
        <w:rPr>
          <w:rFonts w:hint="eastAsia" w:ascii="宋体" w:hAnsi="宋体" w:cs="宋体"/>
          <w:sz w:val="24"/>
          <w:szCs w:val="24"/>
          <w:lang w:val="en-US" w:eastAsia="zh-CN"/>
        </w:rPr>
        <w:t>七</w:t>
      </w:r>
      <w:r>
        <w:rPr>
          <w:rFonts w:hint="eastAsia" w:ascii="宋体" w:hAnsi="宋体" w:eastAsia="宋体" w:cs="宋体"/>
          <w:sz w:val="24"/>
          <w:szCs w:val="24"/>
        </w:rPr>
        <w:t>条、甲、乙双方责任</w:t>
      </w:r>
      <w:bookmarkEnd w:id="6"/>
    </w:p>
    <w:p w14:paraId="1B27F9CC">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sz w:val="24"/>
          <w:szCs w:val="24"/>
        </w:rPr>
      </w:pPr>
      <w:r>
        <w:rPr>
          <w:rFonts w:hint="eastAsia" w:ascii="宋体" w:hAnsi="宋体" w:eastAsia="宋体" w:cs="宋体"/>
          <w:b/>
          <w:sz w:val="24"/>
          <w:szCs w:val="24"/>
        </w:rPr>
        <w:t>甲方责任：</w:t>
      </w:r>
    </w:p>
    <w:p w14:paraId="2024A8E0">
      <w:pPr>
        <w:pStyle w:val="17"/>
        <w:pageBreakBefore w:val="0"/>
        <w:widowControl w:val="0"/>
        <w:numPr>
          <w:ilvl w:val="0"/>
          <w:numId w:val="5"/>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提供</w:t>
      </w:r>
      <w:r>
        <w:rPr>
          <w:rFonts w:hint="eastAsia" w:ascii="宋体" w:hAnsi="宋体" w:cs="宋体"/>
          <w:color w:val="000000"/>
          <w:sz w:val="24"/>
          <w:szCs w:val="24"/>
          <w:lang w:eastAsia="zh-CN"/>
        </w:rPr>
        <w:t>现场的</w:t>
      </w:r>
      <w:r>
        <w:rPr>
          <w:rFonts w:hint="eastAsia" w:ascii="宋体" w:hAnsi="宋体" w:eastAsia="宋体" w:cs="宋体"/>
          <w:color w:val="000000"/>
          <w:sz w:val="24"/>
          <w:szCs w:val="24"/>
        </w:rPr>
        <w:t>水、电</w:t>
      </w:r>
      <w:r>
        <w:rPr>
          <w:rFonts w:hint="eastAsia" w:ascii="宋体" w:hAnsi="宋体" w:cs="宋体"/>
          <w:color w:val="000000"/>
          <w:sz w:val="24"/>
          <w:szCs w:val="24"/>
          <w:lang w:eastAsia="zh-CN"/>
        </w:rPr>
        <w:t>供</w:t>
      </w:r>
      <w:r>
        <w:rPr>
          <w:rFonts w:hint="eastAsia" w:ascii="宋体" w:hAnsi="宋体" w:eastAsia="宋体" w:cs="宋体"/>
          <w:color w:val="000000"/>
          <w:sz w:val="24"/>
          <w:szCs w:val="24"/>
        </w:rPr>
        <w:t>乙方施工</w:t>
      </w:r>
      <w:r>
        <w:rPr>
          <w:rFonts w:hint="eastAsia" w:ascii="宋体" w:hAnsi="宋体" w:cs="宋体"/>
          <w:color w:val="000000"/>
          <w:sz w:val="24"/>
          <w:szCs w:val="24"/>
          <w:lang w:eastAsia="zh-CN"/>
        </w:rPr>
        <w:t>使用，</w:t>
      </w:r>
      <w:r>
        <w:rPr>
          <w:rFonts w:hint="eastAsia" w:ascii="宋体" w:hAnsi="宋体" w:cs="宋体"/>
          <w:color w:val="000000"/>
          <w:sz w:val="24"/>
          <w:szCs w:val="24"/>
          <w:lang w:val="en-US" w:eastAsia="zh-CN"/>
        </w:rPr>
        <w:t>乙方不得浪费，发现有浪费情况，予以2000元/次处罚</w:t>
      </w:r>
      <w:r>
        <w:rPr>
          <w:rFonts w:hint="eastAsia" w:ascii="宋体" w:hAnsi="宋体" w:eastAsia="宋体" w:cs="宋体"/>
          <w:color w:val="000000"/>
          <w:sz w:val="24"/>
          <w:szCs w:val="24"/>
        </w:rPr>
        <w:t>。</w:t>
      </w:r>
    </w:p>
    <w:p w14:paraId="1B99BE70">
      <w:pPr>
        <w:pStyle w:val="17"/>
        <w:pageBreakBefore w:val="0"/>
        <w:widowControl w:val="0"/>
        <w:numPr>
          <w:ilvl w:val="0"/>
          <w:numId w:val="5"/>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施工期</w:t>
      </w:r>
      <w:r>
        <w:rPr>
          <w:rFonts w:hint="eastAsia" w:ascii="宋体" w:hAnsi="宋体" w:eastAsia="宋体" w:cs="宋体"/>
          <w:bCs/>
          <w:color w:val="000000"/>
          <w:sz w:val="24"/>
          <w:szCs w:val="24"/>
        </w:rPr>
        <w:t>间监督检查工程质量、进度，负责设计</w:t>
      </w:r>
      <w:r>
        <w:rPr>
          <w:rFonts w:hint="eastAsia" w:ascii="宋体" w:hAnsi="宋体" w:cs="宋体"/>
          <w:bCs/>
          <w:color w:val="000000"/>
          <w:sz w:val="24"/>
          <w:szCs w:val="24"/>
          <w:lang w:eastAsia="zh-CN"/>
        </w:rPr>
        <w:t xml:space="preserve"> </w:t>
      </w:r>
      <w:r>
        <w:rPr>
          <w:rFonts w:hint="eastAsia" w:ascii="宋体" w:hAnsi="宋体" w:eastAsia="宋体" w:cs="宋体"/>
          <w:bCs/>
          <w:color w:val="000000"/>
          <w:sz w:val="24"/>
          <w:szCs w:val="24"/>
        </w:rPr>
        <w:t>问题的处理</w:t>
      </w:r>
      <w:r>
        <w:rPr>
          <w:rFonts w:hint="eastAsia" w:ascii="宋体" w:hAnsi="宋体" w:cs="宋体"/>
          <w:bCs/>
          <w:color w:val="000000"/>
          <w:sz w:val="24"/>
          <w:szCs w:val="24"/>
          <w:lang w:eastAsia="zh-CN"/>
        </w:rPr>
        <w:t>、</w:t>
      </w:r>
      <w:r>
        <w:rPr>
          <w:rFonts w:hint="eastAsia" w:ascii="宋体" w:hAnsi="宋体" w:eastAsia="宋体" w:cs="宋体"/>
          <w:bCs/>
          <w:color w:val="000000"/>
          <w:sz w:val="24"/>
          <w:szCs w:val="24"/>
        </w:rPr>
        <w:t>工程进度款的支付等。</w:t>
      </w:r>
    </w:p>
    <w:p w14:paraId="44E3C5F3">
      <w:pPr>
        <w:pStyle w:val="3"/>
        <w:pageBreakBefore w:val="0"/>
        <w:widowControl w:val="0"/>
        <w:numPr>
          <w:ilvl w:val="0"/>
          <w:numId w:val="5"/>
        </w:numPr>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甲方根据实际需要，对施工现场布置进行</w:t>
      </w:r>
      <w:r>
        <w:rPr>
          <w:rFonts w:hint="eastAsia" w:hAnsi="宋体" w:cs="宋体"/>
          <w:color w:val="000000"/>
          <w:sz w:val="24"/>
          <w:szCs w:val="24"/>
          <w:lang w:val="en-US" w:eastAsia="zh-CN"/>
        </w:rPr>
        <w:t>局部</w:t>
      </w:r>
      <w:r>
        <w:rPr>
          <w:rFonts w:hint="eastAsia" w:ascii="宋体" w:hAnsi="宋体" w:eastAsia="宋体" w:cs="宋体"/>
          <w:color w:val="000000"/>
          <w:sz w:val="24"/>
          <w:szCs w:val="24"/>
        </w:rPr>
        <w:t>调整、对设计</w:t>
      </w:r>
      <w:r>
        <w:rPr>
          <w:rFonts w:hint="eastAsia" w:hAnsi="宋体" w:cs="宋体"/>
          <w:color w:val="000000"/>
          <w:sz w:val="24"/>
          <w:szCs w:val="24"/>
          <w:lang w:eastAsia="zh-CN"/>
        </w:rPr>
        <w:t xml:space="preserve"> </w:t>
      </w:r>
      <w:r>
        <w:rPr>
          <w:rFonts w:hint="eastAsia" w:ascii="宋体" w:hAnsi="宋体" w:eastAsia="宋体" w:cs="宋体"/>
          <w:color w:val="000000"/>
          <w:sz w:val="24"/>
          <w:szCs w:val="24"/>
        </w:rPr>
        <w:t>进行变更。</w:t>
      </w:r>
    </w:p>
    <w:p w14:paraId="3AA30A74">
      <w:pPr>
        <w:pStyle w:val="3"/>
        <w:pageBreakBefore w:val="0"/>
        <w:widowControl w:val="0"/>
        <w:kinsoku/>
        <w:wordWrap/>
        <w:overflowPunct/>
        <w:topLinePunct w:val="0"/>
        <w:autoSpaceDE/>
        <w:autoSpaceDN/>
        <w:bidi w:val="0"/>
        <w:adjustRightInd/>
        <w:snapToGrid/>
        <w:spacing w:line="240" w:lineRule="auto"/>
        <w:ind w:left="420"/>
        <w:textAlignment w:val="auto"/>
        <w:rPr>
          <w:rFonts w:hint="eastAsia" w:ascii="宋体" w:hAnsi="宋体" w:eastAsia="宋体" w:cs="宋体"/>
          <w:color w:val="000000"/>
          <w:sz w:val="24"/>
          <w:szCs w:val="24"/>
        </w:rPr>
      </w:pPr>
    </w:p>
    <w:p w14:paraId="54A5AC5E">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sz w:val="24"/>
          <w:szCs w:val="24"/>
        </w:rPr>
      </w:pPr>
      <w:r>
        <w:rPr>
          <w:rFonts w:hint="eastAsia" w:ascii="宋体" w:hAnsi="宋体" w:eastAsia="宋体" w:cs="宋体"/>
          <w:b/>
          <w:sz w:val="24"/>
          <w:szCs w:val="24"/>
        </w:rPr>
        <w:t>乙方责任：</w:t>
      </w:r>
    </w:p>
    <w:p w14:paraId="5C4B19E2">
      <w:pPr>
        <w:pageBreakBefore w:val="0"/>
        <w:widowControl w:val="0"/>
        <w:numPr>
          <w:ilvl w:val="0"/>
          <w:numId w:val="6"/>
        </w:numPr>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乙方必须按期完成合同及甲方工程师现场规定的内容。</w:t>
      </w:r>
      <w:r>
        <w:rPr>
          <w:rFonts w:hint="eastAsia" w:ascii="宋体" w:hAnsi="宋体" w:cs="宋体"/>
          <w:sz w:val="24"/>
          <w:szCs w:val="24"/>
          <w:lang w:val="en-US" w:eastAsia="zh-CN"/>
        </w:rPr>
        <w:t>否则乙方应按照本合同第十一条1款的约定承担违约责任。如整改后仍不合格的，甲方有权解除本合同。由此造成甲方损失的，乙方还应赔偿其一切经济损失。</w:t>
      </w:r>
    </w:p>
    <w:p w14:paraId="4ECD569A">
      <w:pPr>
        <w:pageBreakBefore w:val="0"/>
        <w:widowControl w:val="0"/>
        <w:numPr>
          <w:ilvl w:val="0"/>
          <w:numId w:val="6"/>
        </w:numPr>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遵守有关法律和规定，接受甲方的指令，按照施工</w:t>
      </w:r>
      <w:r>
        <w:rPr>
          <w:rFonts w:hint="eastAsia" w:ascii="宋体" w:hAnsi="宋体" w:cs="宋体"/>
          <w:color w:val="000000"/>
          <w:sz w:val="24"/>
          <w:szCs w:val="24"/>
          <w:lang w:eastAsia="zh-CN"/>
        </w:rPr>
        <w:t xml:space="preserve"> </w:t>
      </w:r>
      <w:r>
        <w:rPr>
          <w:rFonts w:hint="eastAsia" w:ascii="宋体" w:hAnsi="宋体" w:eastAsia="宋体" w:cs="宋体"/>
          <w:color w:val="000000"/>
          <w:sz w:val="24"/>
          <w:szCs w:val="24"/>
        </w:rPr>
        <w:t>、施工及验收规范进行施工，如发现工程的设计或工程建设标准、技术要求存在错误、遗漏、失误或其它缺陷，应立即通知甲方。乙方在施工过程中如违反国家有关法律、法规和规定，乙方将承担法律责任，并承担由此给甲方造成的一切损失。</w:t>
      </w:r>
    </w:p>
    <w:p w14:paraId="3399FC64">
      <w:pPr>
        <w:pageBreakBefore w:val="0"/>
        <w:widowControl w:val="0"/>
        <w:numPr>
          <w:ilvl w:val="0"/>
          <w:numId w:val="6"/>
        </w:numPr>
        <w:kinsoku/>
        <w:wordWrap/>
        <w:overflowPunct/>
        <w:topLinePunct w:val="0"/>
        <w:autoSpaceDE/>
        <w:autoSpaceDN/>
        <w:bidi w:val="0"/>
        <w:adjustRightInd/>
        <w:snapToGrid/>
        <w:spacing w:line="240" w:lineRule="auto"/>
        <w:ind w:left="900" w:leftChars="200" w:hanging="480" w:hanging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遵守政府主管部门对施工场地交通、施工噪音以及和安全生产有关的管理规定，按规定办理有关手续，并以书面形式通知甲方，严格遵守有关环境保护法律、法规，并按照环境检查审核要求，加强施工现场的环境管理，在施工过程中严格落实粉尘、</w:t>
      </w:r>
      <w:r>
        <w:rPr>
          <w:rFonts w:hint="eastAsia" w:ascii="宋体" w:hAnsi="宋体" w:cs="宋体"/>
          <w:color w:val="000000"/>
          <w:sz w:val="24"/>
          <w:szCs w:val="24"/>
          <w:lang w:eastAsia="zh-CN"/>
        </w:rPr>
        <w:t>噪音</w:t>
      </w:r>
      <w:r>
        <w:rPr>
          <w:rFonts w:hint="eastAsia" w:ascii="宋体" w:hAnsi="宋体" w:eastAsia="宋体" w:cs="宋体"/>
          <w:color w:val="000000"/>
          <w:sz w:val="24"/>
          <w:szCs w:val="24"/>
        </w:rPr>
        <w:t>等污染防治措施。</w:t>
      </w:r>
    </w:p>
    <w:p w14:paraId="23E3FD19">
      <w:pPr>
        <w:pageBreakBefore w:val="0"/>
        <w:widowControl w:val="0"/>
        <w:numPr>
          <w:ilvl w:val="0"/>
          <w:numId w:val="6"/>
        </w:numPr>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乙方应在执行合同过程中，应接受甲方的检查与考核评估。</w:t>
      </w:r>
    </w:p>
    <w:p w14:paraId="03721C27">
      <w:pPr>
        <w:pageBreakBefore w:val="0"/>
        <w:widowControl w:val="0"/>
        <w:numPr>
          <w:ilvl w:val="0"/>
          <w:numId w:val="6"/>
        </w:numPr>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cs="宋体"/>
          <w:color w:val="000000"/>
          <w:sz w:val="24"/>
          <w:szCs w:val="24"/>
          <w:lang w:eastAsia="zh-CN"/>
        </w:rPr>
        <w:t>乙方采购的所有设备</w:t>
      </w:r>
      <w:r>
        <w:rPr>
          <w:rFonts w:hint="eastAsia" w:ascii="宋体" w:hAnsi="宋体" w:cs="宋体"/>
          <w:color w:val="000000"/>
          <w:sz w:val="24"/>
          <w:szCs w:val="24"/>
          <w:lang w:val="en-US" w:eastAsia="zh-CN"/>
        </w:rPr>
        <w:t>及材料等</w:t>
      </w:r>
      <w:r>
        <w:rPr>
          <w:rFonts w:hint="eastAsia" w:ascii="宋体" w:hAnsi="宋体" w:cs="宋体"/>
          <w:color w:val="000000"/>
          <w:sz w:val="24"/>
          <w:szCs w:val="24"/>
          <w:lang w:eastAsia="zh-CN"/>
        </w:rPr>
        <w:t>在进场时，必须提供出厂合格证或质量报修单及使用说明，与甲方共同组织查验签证，凡不合格或不符合约定要求的产品均必须无条件予以更换并在</w:t>
      </w:r>
      <w:r>
        <w:rPr>
          <w:rFonts w:hint="eastAsia" w:ascii="宋体" w:hAnsi="宋体" w:cs="宋体"/>
          <w:color w:val="000000"/>
          <w:sz w:val="24"/>
          <w:szCs w:val="24"/>
          <w:lang w:val="en-US" w:eastAsia="zh-CN"/>
        </w:rPr>
        <w:t>3日内完成完成更换，且工期不顺延。否则</w:t>
      </w:r>
      <w:r>
        <w:rPr>
          <w:rFonts w:hint="eastAsia" w:ascii="宋体" w:hAnsi="宋体" w:cs="宋体"/>
          <w:color w:val="000000"/>
          <w:sz w:val="24"/>
          <w:szCs w:val="24"/>
          <w:lang w:eastAsia="zh-CN"/>
        </w:rPr>
        <w:t>乙方应按</w:t>
      </w:r>
      <w:r>
        <w:rPr>
          <w:rFonts w:hint="eastAsia" w:ascii="宋体" w:hAnsi="宋体" w:cs="宋体"/>
          <w:sz w:val="24"/>
          <w:szCs w:val="24"/>
          <w:lang w:val="en-US" w:eastAsia="zh-CN"/>
        </w:rPr>
        <w:t>本合同第十一条1款的约定承担违约责任。</w:t>
      </w:r>
    </w:p>
    <w:p w14:paraId="68872B74">
      <w:pPr>
        <w:pageBreakBefore w:val="0"/>
        <w:widowControl w:val="0"/>
        <w:numPr>
          <w:ilvl w:val="0"/>
          <w:numId w:val="6"/>
        </w:numPr>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cs="宋体"/>
          <w:sz w:val="24"/>
          <w:szCs w:val="24"/>
          <w:lang w:val="en-US" w:eastAsia="zh-CN"/>
        </w:rPr>
        <w:t>乙方应服从甲方的管理、服从物业的管理。</w:t>
      </w:r>
    </w:p>
    <w:p w14:paraId="0753438E">
      <w:pPr>
        <w:pageBreakBefore w:val="0"/>
        <w:widowControl w:val="0"/>
        <w:numPr>
          <w:ilvl w:val="0"/>
          <w:numId w:val="6"/>
        </w:numPr>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cs="宋体"/>
          <w:sz w:val="24"/>
          <w:szCs w:val="24"/>
          <w:lang w:val="en-US" w:eastAsia="zh-CN"/>
        </w:rPr>
        <w:t>乙方施工安排时间应结合现场实际情况和甲方要求</w:t>
      </w:r>
      <w:r>
        <w:rPr>
          <w:rFonts w:hint="eastAsia" w:ascii="宋体" w:hAnsi="宋体" w:cs="宋体"/>
          <w:b/>
          <w:bCs/>
          <w:sz w:val="24"/>
          <w:szCs w:val="24"/>
          <w:lang w:val="en-US" w:eastAsia="zh-CN"/>
        </w:rPr>
        <w:t>，</w:t>
      </w:r>
      <w:r>
        <w:rPr>
          <w:rFonts w:hint="eastAsia" w:ascii="宋体" w:hAnsi="宋体" w:cs="宋体"/>
          <w:sz w:val="24"/>
          <w:szCs w:val="24"/>
          <w:lang w:val="en-US" w:eastAsia="zh-CN"/>
        </w:rPr>
        <w:t>乙方应考虑合理安排工期，由此带来的窝工、功效降低，视为已经考虑在合同内，不再另行增加费用。若因开会或其他原因，乙方需要停止施工等，由此带来的影响视为已经考虑在合同内，不再另行支付其他费用。</w:t>
      </w:r>
    </w:p>
    <w:p w14:paraId="61456049">
      <w:pPr>
        <w:pageBreakBefore w:val="0"/>
        <w:widowControl w:val="0"/>
        <w:numPr>
          <w:ilvl w:val="0"/>
          <w:numId w:val="6"/>
        </w:numPr>
        <w:kinsoku/>
        <w:wordWrap/>
        <w:overflowPunct/>
        <w:topLinePunct w:val="0"/>
        <w:autoSpaceDE/>
        <w:autoSpaceDN/>
        <w:bidi w:val="0"/>
        <w:adjustRightInd/>
        <w:snapToGrid/>
        <w:spacing w:line="240" w:lineRule="auto"/>
        <w:textAlignment w:val="auto"/>
        <w:rPr>
          <w:rFonts w:hint="eastAsia" w:ascii="宋体" w:hAnsi="宋体" w:eastAsia="宋体" w:cs="宋体"/>
          <w:b/>
          <w:bCs/>
          <w:color w:val="000000"/>
          <w:sz w:val="24"/>
          <w:szCs w:val="24"/>
        </w:rPr>
      </w:pPr>
      <w:r>
        <w:rPr>
          <w:rFonts w:hint="eastAsia" w:ascii="宋体" w:hAnsi="宋体" w:cs="宋体"/>
          <w:b/>
          <w:bCs/>
          <w:color w:val="000000"/>
          <w:sz w:val="24"/>
          <w:szCs w:val="24"/>
          <w:lang w:val="en-US" w:eastAsia="zh-CN"/>
        </w:rPr>
        <w:t>乙方投标前，应熟悉施工现场、现场实际情况等，掌握业主方的装修内容。本项目为交钥匙项目，期间均不产生任何额外费用，务必请乙方认真全面考虑。</w:t>
      </w:r>
    </w:p>
    <w:p w14:paraId="36384E28">
      <w:pPr>
        <w:pageBreakBefore w:val="0"/>
        <w:widowControl w:val="0"/>
        <w:numPr>
          <w:ilvl w:val="0"/>
          <w:numId w:val="6"/>
        </w:numPr>
        <w:kinsoku/>
        <w:wordWrap/>
        <w:overflowPunct/>
        <w:topLinePunct w:val="0"/>
        <w:autoSpaceDE/>
        <w:autoSpaceDN/>
        <w:bidi w:val="0"/>
        <w:adjustRightInd/>
        <w:snapToGrid/>
        <w:spacing w:line="240" w:lineRule="auto"/>
        <w:textAlignment w:val="auto"/>
        <w:rPr>
          <w:rFonts w:hint="eastAsia" w:ascii="宋体" w:hAnsi="宋体" w:eastAsia="宋体" w:cs="宋体"/>
          <w:b/>
          <w:bCs/>
          <w:color w:val="000000"/>
          <w:sz w:val="24"/>
          <w:szCs w:val="24"/>
        </w:rPr>
      </w:pPr>
      <w:r>
        <w:rPr>
          <w:rFonts w:hint="eastAsia" w:ascii="宋体" w:hAnsi="宋体" w:cs="宋体"/>
          <w:b/>
          <w:bCs/>
          <w:color w:val="000000"/>
          <w:sz w:val="24"/>
          <w:szCs w:val="24"/>
          <w:lang w:val="en-US" w:eastAsia="zh-CN"/>
        </w:rPr>
        <w:t>乙方应考虑周末、晚上等节假日施工。因此产生的费用，由乙方自行考虑。</w:t>
      </w:r>
    </w:p>
    <w:p w14:paraId="2F9295D7">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7" w:name="_Toc462834721"/>
      <w:r>
        <w:rPr>
          <w:rFonts w:hint="eastAsia" w:ascii="宋体" w:hAnsi="宋体" w:eastAsia="宋体" w:cs="宋体"/>
          <w:sz w:val="24"/>
          <w:szCs w:val="24"/>
        </w:rPr>
        <w:t>第</w:t>
      </w:r>
      <w:r>
        <w:rPr>
          <w:rFonts w:hint="eastAsia" w:ascii="宋体" w:hAnsi="宋体" w:cs="宋体"/>
          <w:sz w:val="24"/>
          <w:szCs w:val="24"/>
          <w:lang w:val="en-US" w:eastAsia="zh-CN"/>
        </w:rPr>
        <w:t>八</w:t>
      </w:r>
      <w:r>
        <w:rPr>
          <w:rFonts w:hint="eastAsia" w:ascii="宋体" w:hAnsi="宋体" w:eastAsia="宋体" w:cs="宋体"/>
          <w:sz w:val="24"/>
          <w:szCs w:val="24"/>
        </w:rPr>
        <w:t>条、安全文明施工和安全责任</w:t>
      </w:r>
      <w:bookmarkEnd w:id="7"/>
    </w:p>
    <w:p w14:paraId="0413DF32">
      <w:pPr>
        <w:pageBreakBefore w:val="0"/>
        <w:widowControl w:val="0"/>
        <w:numPr>
          <w:ilvl w:val="0"/>
          <w:numId w:val="7"/>
        </w:numPr>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乙方应当严格遵守国家及工程所在地安全文明施工的法律、行政法规、行政规章和规范要求，并承担因其违反此类规定的合同责任和法律责任。</w:t>
      </w:r>
    </w:p>
    <w:p w14:paraId="4BCCD167">
      <w:pPr>
        <w:pageBreakBefore w:val="0"/>
        <w:widowControl w:val="0"/>
        <w:numPr>
          <w:ilvl w:val="0"/>
          <w:numId w:val="7"/>
        </w:numPr>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乙方进场后，</w:t>
      </w:r>
      <w:r>
        <w:rPr>
          <w:rFonts w:hint="eastAsia" w:ascii="宋体" w:hAnsi="宋体" w:cs="宋体"/>
          <w:sz w:val="24"/>
          <w:szCs w:val="24"/>
          <w:lang w:val="en-US" w:eastAsia="zh-CN"/>
        </w:rPr>
        <w:t>应执行</w:t>
      </w:r>
      <w:r>
        <w:rPr>
          <w:rFonts w:hint="eastAsia" w:ascii="宋体" w:hAnsi="宋体" w:eastAsia="宋体" w:cs="宋体"/>
          <w:sz w:val="24"/>
          <w:szCs w:val="24"/>
        </w:rPr>
        <w:t>国家有关标准及武汉市住建局、建管处、文明施工标准。工作中主动与甲方和甲方搞好配合，接受甲方</w:t>
      </w:r>
      <w:r>
        <w:rPr>
          <w:rFonts w:hint="eastAsia" w:ascii="宋体" w:hAnsi="宋体" w:cs="宋体"/>
          <w:sz w:val="24"/>
          <w:szCs w:val="24"/>
          <w:lang w:eastAsia="zh-CN"/>
        </w:rPr>
        <w:t>的监督</w:t>
      </w:r>
      <w:r>
        <w:rPr>
          <w:rFonts w:hint="eastAsia" w:ascii="宋体" w:hAnsi="宋体" w:eastAsia="宋体" w:cs="宋体"/>
          <w:sz w:val="24"/>
          <w:szCs w:val="24"/>
        </w:rPr>
        <w:t>，遵守社会法纪和甲方的各项管理制度，完成合同约定的各项工作内容，确保合同目标的顺利实现。如因乙方原因造成安全事故，导致人身</w:t>
      </w:r>
      <w:r>
        <w:rPr>
          <w:rFonts w:hint="eastAsia" w:ascii="宋体" w:hAnsi="宋体" w:cs="宋体"/>
          <w:sz w:val="24"/>
          <w:szCs w:val="24"/>
          <w:lang w:eastAsia="zh-CN"/>
        </w:rPr>
        <w:t>伤亡和财产损失</w:t>
      </w:r>
      <w:r>
        <w:rPr>
          <w:rFonts w:hint="eastAsia" w:ascii="宋体" w:hAnsi="宋体" w:eastAsia="宋体" w:cs="宋体"/>
          <w:sz w:val="24"/>
          <w:szCs w:val="24"/>
        </w:rPr>
        <w:t>的，乙方应承担全部赔偿责任。</w:t>
      </w:r>
      <w:r>
        <w:rPr>
          <w:rFonts w:hint="eastAsia" w:ascii="宋体" w:hAnsi="宋体" w:cs="宋体"/>
          <w:sz w:val="24"/>
          <w:szCs w:val="24"/>
          <w:lang w:val="en-US" w:eastAsia="zh-CN"/>
        </w:rPr>
        <w:t>各项材料及施工工艺均需满足环保要求。</w:t>
      </w:r>
    </w:p>
    <w:p w14:paraId="6C658BA0">
      <w:pPr>
        <w:pageBreakBefore w:val="0"/>
        <w:widowControl w:val="0"/>
        <w:numPr>
          <w:ilvl w:val="0"/>
          <w:numId w:val="7"/>
        </w:numPr>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乙方应遵守政府有关主管部门对施工交通，施工噪音以及环境保护和安全生产等管理规定并负责办理相关手续、承担相应费用。</w:t>
      </w:r>
    </w:p>
    <w:p w14:paraId="200ED0DF">
      <w:pPr>
        <w:pageBreakBefore w:val="0"/>
        <w:widowControl w:val="0"/>
        <w:numPr>
          <w:ilvl w:val="0"/>
          <w:numId w:val="7"/>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乙方现场布置须经甲方批准后执行，未经批准和超过合同规定工期的，乙方的临时建筑及施工机械影响其他施工单位施工的必须无条件拆除或移位，不按要求拆除或移位的，由甲方拆除或移位，所发生的费用从乙方工程款中扣除，经过批准在合同工期之内，甲方需要施工单位临建、施工机械迁移的，乙方必须积极配合，费用由甲方承担。故意拖延，拒绝配合的，甲方有权对乙方进行2000元的处罚。</w:t>
      </w:r>
    </w:p>
    <w:p w14:paraId="45FF411F">
      <w:pPr>
        <w:pageBreakBefore w:val="0"/>
        <w:widowControl w:val="0"/>
        <w:numPr>
          <w:ilvl w:val="0"/>
          <w:numId w:val="7"/>
        </w:numPr>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cs="宋体"/>
          <w:sz w:val="24"/>
          <w:szCs w:val="24"/>
          <w:lang w:val="en-US" w:eastAsia="zh-CN"/>
        </w:rPr>
        <w:t>乙方应为工程及施工人员购买保险，并出具承诺函。项目过程中发生的任何安全事故，均由乙方承担一切损失。</w:t>
      </w:r>
    </w:p>
    <w:p w14:paraId="58F568CE">
      <w:pPr>
        <w:pStyle w:val="2"/>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8" w:name="_Toc462834722"/>
      <w:r>
        <w:rPr>
          <w:rFonts w:hint="eastAsia" w:ascii="宋体" w:hAnsi="宋体" w:cs="宋体"/>
          <w:sz w:val="24"/>
          <w:szCs w:val="24"/>
          <w:lang w:val="en-US" w:eastAsia="zh-CN"/>
        </w:rPr>
        <w:t xml:space="preserve">第九条 </w:t>
      </w:r>
      <w:r>
        <w:rPr>
          <w:rFonts w:hint="eastAsia" w:ascii="宋体" w:hAnsi="宋体" w:eastAsia="宋体" w:cs="宋体"/>
          <w:sz w:val="24"/>
          <w:szCs w:val="24"/>
        </w:rPr>
        <w:t>工程验收</w:t>
      </w:r>
      <w:bookmarkEnd w:id="8"/>
    </w:p>
    <w:p w14:paraId="4749D97F">
      <w:pPr>
        <w:numPr>
          <w:ilvl w:val="0"/>
          <w:numId w:val="8"/>
        </w:numPr>
        <w:rPr>
          <w:rFonts w:hint="eastAsia"/>
          <w:b/>
          <w:bCs/>
          <w:lang w:val="en-US" w:eastAsia="zh-CN"/>
        </w:rPr>
      </w:pPr>
      <w:r>
        <w:rPr>
          <w:rFonts w:hint="eastAsia"/>
          <w:b/>
          <w:bCs/>
          <w:lang w:val="en-US" w:eastAsia="zh-CN"/>
        </w:rPr>
        <w:t>材料进场验收</w:t>
      </w:r>
    </w:p>
    <w:p w14:paraId="41E1D7DB">
      <w:pPr>
        <w:numPr>
          <w:ilvl w:val="0"/>
          <w:numId w:val="9"/>
        </w:numPr>
        <w:rPr>
          <w:rFonts w:hint="eastAsia"/>
          <w:lang w:val="en-US" w:eastAsia="zh-CN"/>
        </w:rPr>
      </w:pPr>
      <w:r>
        <w:rPr>
          <w:rFonts w:hint="eastAsia"/>
          <w:lang w:val="en-US" w:eastAsia="zh-CN"/>
        </w:rPr>
        <w:t>所有材料进场验收必须经过甲方、业主方验收。材料品牌参数、规格、型号与 、清单一致。</w:t>
      </w:r>
    </w:p>
    <w:p w14:paraId="19708D85">
      <w:pPr>
        <w:numPr>
          <w:ilvl w:val="0"/>
          <w:numId w:val="9"/>
        </w:numPr>
        <w:rPr>
          <w:rFonts w:hint="default"/>
          <w:lang w:val="en-US" w:eastAsia="zh-CN"/>
        </w:rPr>
      </w:pPr>
      <w:r>
        <w:rPr>
          <w:rFonts w:hint="eastAsia"/>
          <w:lang w:val="en-US" w:eastAsia="zh-CN"/>
        </w:rPr>
        <w:t>经过验收的材料，需填写材料验收单，留图片、视频依据，手续齐全方可用于施工。材料虽经验收，但乙方夹杂不符合要求的材料，甲方有权要求乙方返工，且不支付任何费用，工期不予顺延，予以2000元/次罚款。</w:t>
      </w:r>
    </w:p>
    <w:p w14:paraId="17C0F619">
      <w:pPr>
        <w:numPr>
          <w:ilvl w:val="0"/>
          <w:numId w:val="9"/>
        </w:numPr>
        <w:rPr>
          <w:rFonts w:hint="default"/>
          <w:lang w:val="en-US" w:eastAsia="zh-CN"/>
        </w:rPr>
      </w:pPr>
      <w:r>
        <w:rPr>
          <w:rFonts w:hint="eastAsia"/>
          <w:lang w:val="en-US" w:eastAsia="zh-CN"/>
        </w:rPr>
        <w:t>未经验收，无论材料合格与否，均需要退场，并予以2000元/次罚款。</w:t>
      </w:r>
    </w:p>
    <w:p w14:paraId="09A9020E">
      <w:pPr>
        <w:numPr>
          <w:ilvl w:val="0"/>
          <w:numId w:val="8"/>
        </w:numPr>
        <w:ind w:left="0" w:leftChars="0" w:firstLine="0" w:firstLineChars="0"/>
        <w:rPr>
          <w:rFonts w:hint="eastAsia"/>
          <w:lang w:val="en-US" w:eastAsia="zh-CN"/>
        </w:rPr>
      </w:pPr>
      <w:r>
        <w:rPr>
          <w:rFonts w:hint="eastAsia"/>
          <w:lang w:val="en-US" w:eastAsia="zh-CN"/>
        </w:rPr>
        <w:t>竣工验收</w:t>
      </w:r>
    </w:p>
    <w:p w14:paraId="48172F7C">
      <w:pPr>
        <w:numPr>
          <w:ilvl w:val="0"/>
          <w:numId w:val="0"/>
        </w:numPr>
        <w:ind w:leftChars="0"/>
        <w:rPr>
          <w:rFonts w:hint="default"/>
          <w:lang w:val="en-US" w:eastAsia="zh-CN"/>
        </w:rPr>
      </w:pPr>
      <w:r>
        <w:rPr>
          <w:rFonts w:hint="eastAsia"/>
          <w:lang w:val="en-US" w:eastAsia="zh-CN"/>
        </w:rPr>
        <w:t>1.乙方完成清单所有内容后，申请验收。验收合格后，方可支付款项。</w:t>
      </w:r>
    </w:p>
    <w:p w14:paraId="700541AB">
      <w:pPr>
        <w:pageBreakBefore w:val="0"/>
        <w:widowControl w:val="0"/>
        <w:numPr>
          <w:ilvl w:val="0"/>
          <w:numId w:val="0"/>
        </w:numPr>
        <w:kinsoku/>
        <w:wordWrap/>
        <w:overflowPunct/>
        <w:topLinePunct w:val="0"/>
        <w:autoSpaceDE/>
        <w:autoSpaceDN/>
        <w:bidi w:val="0"/>
        <w:adjustRightInd/>
        <w:snapToGrid/>
        <w:spacing w:line="240" w:lineRule="auto"/>
        <w:ind w:left="360" w:leftChars="0" w:firstLine="240" w:firstLineChars="100"/>
        <w:textAlignment w:val="auto"/>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w:t>
      </w:r>
    </w:p>
    <w:p w14:paraId="4D68BFF6">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9" w:name="_Toc462834723"/>
      <w:r>
        <w:rPr>
          <w:rFonts w:hint="eastAsia" w:ascii="宋体" w:hAnsi="宋体" w:eastAsia="宋体" w:cs="宋体"/>
          <w:sz w:val="24"/>
          <w:szCs w:val="24"/>
        </w:rPr>
        <w:t>第十条、违约责任</w:t>
      </w:r>
      <w:bookmarkEnd w:id="9"/>
    </w:p>
    <w:p w14:paraId="5DCFDCF7">
      <w:pPr>
        <w:pageBreakBefore w:val="0"/>
        <w:widowControl w:val="0"/>
        <w:numPr>
          <w:ilvl w:val="0"/>
          <w:numId w:val="10"/>
        </w:numPr>
        <w:kinsoku/>
        <w:wordWrap/>
        <w:overflowPunct/>
        <w:topLinePunct w:val="0"/>
        <w:autoSpaceDE/>
        <w:autoSpaceDN/>
        <w:bidi w:val="0"/>
        <w:adjustRightInd/>
        <w:snapToGrid/>
        <w:spacing w:line="240" w:lineRule="auto"/>
        <w:ind w:right="560"/>
        <w:textAlignment w:val="auto"/>
        <w:rPr>
          <w:rFonts w:hint="eastAsia" w:ascii="宋体" w:hAnsi="宋体" w:eastAsia="宋体" w:cs="宋体"/>
          <w:sz w:val="24"/>
          <w:szCs w:val="24"/>
        </w:rPr>
      </w:pPr>
      <w:r>
        <w:rPr>
          <w:rFonts w:hint="eastAsia" w:ascii="宋体" w:hAnsi="宋体" w:eastAsia="宋体" w:cs="宋体"/>
          <w:sz w:val="24"/>
          <w:szCs w:val="24"/>
        </w:rPr>
        <w:t>逾期竣工违约责任</w:t>
      </w:r>
    </w:p>
    <w:p w14:paraId="5AEEB623">
      <w:pPr>
        <w:pageBreakBefore w:val="0"/>
        <w:widowControl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sz w:val="24"/>
          <w:szCs w:val="24"/>
        </w:rPr>
      </w:pPr>
      <w:r>
        <w:rPr>
          <w:rFonts w:hint="eastAsia" w:ascii="宋体" w:hAnsi="宋体" w:eastAsia="宋体" w:cs="宋体"/>
          <w:bCs/>
          <w:sz w:val="24"/>
          <w:szCs w:val="24"/>
        </w:rPr>
        <w:t>如果乙方未能按照合同规定的工期完成合同工程，</w:t>
      </w:r>
      <w:r>
        <w:rPr>
          <w:rFonts w:hint="eastAsia" w:ascii="宋体" w:hAnsi="宋体" w:cs="宋体"/>
          <w:bCs/>
          <w:sz w:val="24"/>
          <w:szCs w:val="24"/>
          <w:lang w:eastAsia="zh-CN"/>
        </w:rPr>
        <w:t>每逾期一日，乙方应按照本合同总价款的万分之三向甲方支付违约金。逾期达</w:t>
      </w:r>
      <w:r>
        <w:rPr>
          <w:rFonts w:hint="eastAsia" w:ascii="宋体" w:hAnsi="宋体" w:cs="宋体"/>
          <w:bCs/>
          <w:sz w:val="24"/>
          <w:szCs w:val="24"/>
          <w:lang w:val="en-US" w:eastAsia="zh-CN"/>
        </w:rPr>
        <w:t>20日，</w:t>
      </w:r>
      <w:r>
        <w:rPr>
          <w:rFonts w:hint="eastAsia" w:ascii="宋体" w:hAnsi="宋体" w:cs="宋体"/>
          <w:sz w:val="24"/>
          <w:szCs w:val="24"/>
          <w:lang w:val="en-US" w:eastAsia="zh-CN"/>
        </w:rPr>
        <w:t>甲方有权解除合同，由此造成甲方损失的，乙方还应赔偿其一切经济损失。</w:t>
      </w:r>
    </w:p>
    <w:p w14:paraId="20CEF0D9">
      <w:pPr>
        <w:pageBreakBefore w:val="0"/>
        <w:widowControl w:val="0"/>
        <w:kinsoku/>
        <w:wordWrap/>
        <w:overflowPunct/>
        <w:topLinePunct w:val="0"/>
        <w:autoSpaceDE/>
        <w:autoSpaceDN/>
        <w:bidi w:val="0"/>
        <w:adjustRightInd/>
        <w:snapToGrid/>
        <w:spacing w:line="240" w:lineRule="auto"/>
        <w:ind w:right="26" w:firstLine="480" w:firstLineChars="200"/>
        <w:textAlignment w:val="auto"/>
        <w:rPr>
          <w:rFonts w:hint="default" w:ascii="宋体" w:hAnsi="宋体" w:eastAsia="宋体" w:cs="宋体"/>
          <w:bCs/>
          <w:sz w:val="24"/>
          <w:szCs w:val="24"/>
          <w:lang w:val="en-US" w:eastAsia="zh-CN"/>
        </w:rPr>
      </w:pPr>
    </w:p>
    <w:p w14:paraId="2B0FA2B9">
      <w:pPr>
        <w:pStyle w:val="3"/>
        <w:pageBreakBefore w:val="0"/>
        <w:widowControl w:val="0"/>
        <w:numPr>
          <w:ilvl w:val="0"/>
          <w:numId w:val="10"/>
        </w:numPr>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sz w:val="24"/>
          <w:szCs w:val="24"/>
        </w:rPr>
        <w:t>不可抗力包括因战争、动乱、空中飞行物坠落或其他非甲乙方责任造成的自</w:t>
      </w:r>
      <w:r>
        <w:rPr>
          <w:rFonts w:hint="eastAsia" w:ascii="宋体" w:hAnsi="宋体" w:eastAsia="宋体" w:cs="宋体"/>
          <w:bCs w:val="0"/>
          <w:sz w:val="24"/>
          <w:szCs w:val="24"/>
        </w:rPr>
        <w:t>然灾害（烈度为6级以上的地震，7级以上持续24小时的大风，持续降雨24小时且降雨量为200mm以上/下雪量为10mm及以上，40度及以上持续24小时的高温，-15度及以下持续24小时的低温）。不可抗力事件发生后，乙方应立即通知甲方，并迅速采取措施尽力减少损失，甲方应协助乙方采取措施。因不可抗力事件导致的费用由双方协商分别承担，工期经甲方和乙方确认后予以顺延。</w:t>
      </w:r>
    </w:p>
    <w:p w14:paraId="0449822E">
      <w:pPr>
        <w:pageBreakBefore w:val="0"/>
        <w:widowControl w:val="0"/>
        <w:numPr>
          <w:ilvl w:val="0"/>
          <w:numId w:val="10"/>
        </w:numPr>
        <w:kinsoku/>
        <w:wordWrap/>
        <w:overflowPunct/>
        <w:topLinePunct w:val="0"/>
        <w:autoSpaceDE/>
        <w:autoSpaceDN/>
        <w:bidi w:val="0"/>
        <w:adjustRightInd/>
        <w:snapToGrid/>
        <w:spacing w:line="240" w:lineRule="auto"/>
        <w:ind w:right="26"/>
        <w:textAlignment w:val="auto"/>
        <w:rPr>
          <w:rFonts w:hint="eastAsia" w:ascii="宋体" w:hAnsi="宋体" w:eastAsia="宋体" w:cs="宋体"/>
          <w:sz w:val="24"/>
          <w:szCs w:val="24"/>
        </w:rPr>
      </w:pPr>
      <w:r>
        <w:rPr>
          <w:rFonts w:hint="eastAsia" w:ascii="宋体" w:hAnsi="宋体" w:eastAsia="宋体" w:cs="宋体"/>
          <w:sz w:val="24"/>
          <w:szCs w:val="24"/>
        </w:rPr>
        <w:t>工程质量经过初次验收不合格需要修复的，乙方承担修复责任。因为修复工程导致工程逾期交付的，乙方承担工程逾期交付的违约责任。</w:t>
      </w:r>
    </w:p>
    <w:p w14:paraId="2A7F3D6D">
      <w:pPr>
        <w:pageBreakBefore w:val="0"/>
        <w:widowControl w:val="0"/>
        <w:numPr>
          <w:ilvl w:val="0"/>
          <w:numId w:val="10"/>
        </w:numPr>
        <w:kinsoku/>
        <w:wordWrap/>
        <w:overflowPunct/>
        <w:topLinePunct w:val="0"/>
        <w:autoSpaceDE/>
        <w:autoSpaceDN/>
        <w:bidi w:val="0"/>
        <w:adjustRightInd/>
        <w:snapToGrid/>
        <w:spacing w:line="240" w:lineRule="auto"/>
        <w:ind w:right="26"/>
        <w:textAlignment w:val="auto"/>
        <w:rPr>
          <w:rFonts w:hint="eastAsia" w:ascii="宋体" w:hAnsi="宋体" w:eastAsia="宋体" w:cs="宋体"/>
          <w:sz w:val="24"/>
          <w:szCs w:val="24"/>
        </w:rPr>
      </w:pPr>
      <w:r>
        <w:rPr>
          <w:rFonts w:hint="eastAsia" w:ascii="宋体" w:hAnsi="宋体" w:cs="宋体"/>
          <w:sz w:val="24"/>
          <w:szCs w:val="24"/>
          <w:lang w:val="en-US" w:eastAsia="zh-CN"/>
        </w:rPr>
        <w:t>各项材料应严格按照清单选购国家规定的质量合格产品，各项材料应经过甲方验收后方可施工。若未经过甲方验收，直接施工，予以2000元/处的处罚。</w:t>
      </w:r>
    </w:p>
    <w:p w14:paraId="3BCE412E">
      <w:pPr>
        <w:pageBreakBefore w:val="0"/>
        <w:widowControl w:val="0"/>
        <w:numPr>
          <w:ilvl w:val="0"/>
          <w:numId w:val="10"/>
        </w:numPr>
        <w:kinsoku/>
        <w:wordWrap/>
        <w:overflowPunct/>
        <w:topLinePunct w:val="0"/>
        <w:autoSpaceDE/>
        <w:autoSpaceDN/>
        <w:bidi w:val="0"/>
        <w:adjustRightInd/>
        <w:snapToGrid/>
        <w:spacing w:line="240" w:lineRule="auto"/>
        <w:ind w:right="26"/>
        <w:textAlignment w:val="auto"/>
        <w:rPr>
          <w:rFonts w:hint="eastAsia" w:ascii="宋体" w:hAnsi="宋体" w:eastAsia="宋体" w:cs="宋体"/>
          <w:sz w:val="24"/>
          <w:szCs w:val="24"/>
        </w:rPr>
      </w:pPr>
      <w:r>
        <w:rPr>
          <w:rFonts w:hint="eastAsia" w:ascii="宋体" w:hAnsi="宋体" w:cs="宋体"/>
          <w:sz w:val="24"/>
          <w:szCs w:val="24"/>
          <w:lang w:val="en-US" w:eastAsia="zh-CN"/>
        </w:rPr>
        <w:t>乙方应按照国家、武汉市针的施工标准进行施工，发现乙方违规施工，予以1000元/处的处罚。</w:t>
      </w:r>
    </w:p>
    <w:p w14:paraId="4AC7BF9D">
      <w:pPr>
        <w:pageBreakBefore w:val="0"/>
        <w:widowControl w:val="0"/>
        <w:numPr>
          <w:ilvl w:val="0"/>
          <w:numId w:val="10"/>
        </w:numPr>
        <w:kinsoku/>
        <w:wordWrap/>
        <w:overflowPunct/>
        <w:topLinePunct w:val="0"/>
        <w:autoSpaceDE/>
        <w:autoSpaceDN/>
        <w:bidi w:val="0"/>
        <w:adjustRightInd/>
        <w:snapToGrid/>
        <w:spacing w:line="240" w:lineRule="auto"/>
        <w:ind w:right="26"/>
        <w:textAlignment w:val="auto"/>
        <w:rPr>
          <w:rFonts w:hint="eastAsia" w:ascii="宋体" w:hAnsi="宋体" w:eastAsia="宋体" w:cs="宋体"/>
          <w:sz w:val="24"/>
          <w:szCs w:val="24"/>
        </w:rPr>
      </w:pPr>
      <w:r>
        <w:rPr>
          <w:rFonts w:hint="eastAsia" w:ascii="宋体" w:hAnsi="宋体" w:cs="宋体"/>
          <w:sz w:val="24"/>
          <w:szCs w:val="24"/>
          <w:lang w:val="en-US" w:eastAsia="zh-CN"/>
        </w:rPr>
        <w:t>乙方施工工艺不满足国家要求的，2000元/处予以处罚。</w:t>
      </w:r>
    </w:p>
    <w:p w14:paraId="7961A52C">
      <w:pPr>
        <w:pageBreakBefore w:val="0"/>
        <w:widowControl w:val="0"/>
        <w:numPr>
          <w:ilvl w:val="0"/>
          <w:numId w:val="10"/>
        </w:numPr>
        <w:kinsoku/>
        <w:wordWrap/>
        <w:overflowPunct/>
        <w:topLinePunct w:val="0"/>
        <w:autoSpaceDE/>
        <w:autoSpaceDN/>
        <w:bidi w:val="0"/>
        <w:adjustRightInd/>
        <w:snapToGrid/>
        <w:spacing w:line="240" w:lineRule="auto"/>
        <w:ind w:right="26"/>
        <w:textAlignment w:val="auto"/>
        <w:rPr>
          <w:rFonts w:hint="eastAsia" w:ascii="宋体" w:hAnsi="宋体" w:eastAsia="宋体" w:cs="宋体"/>
          <w:sz w:val="24"/>
          <w:szCs w:val="24"/>
        </w:rPr>
      </w:pPr>
      <w:r>
        <w:rPr>
          <w:rFonts w:hint="eastAsia" w:ascii="宋体" w:hAnsi="宋体" w:cs="宋体"/>
          <w:sz w:val="24"/>
          <w:szCs w:val="24"/>
          <w:lang w:val="en-US" w:eastAsia="zh-CN"/>
        </w:rPr>
        <w:t>其他方面，有违 、清单、国家法律等，拒不整改的，2000元/处罚。</w:t>
      </w:r>
    </w:p>
    <w:p w14:paraId="5D803880">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10" w:name="_Toc462834724"/>
      <w:r>
        <w:rPr>
          <w:rFonts w:hint="eastAsia" w:ascii="宋体" w:hAnsi="宋体" w:eastAsia="宋体" w:cs="宋体"/>
          <w:sz w:val="24"/>
          <w:szCs w:val="24"/>
        </w:rPr>
        <w:t>第十</w:t>
      </w:r>
      <w:r>
        <w:rPr>
          <w:rFonts w:hint="eastAsia" w:ascii="宋体" w:hAnsi="宋体" w:cs="宋体"/>
          <w:sz w:val="24"/>
          <w:szCs w:val="24"/>
          <w:lang w:val="en-US" w:eastAsia="zh-CN"/>
        </w:rPr>
        <w:t>一</w:t>
      </w:r>
      <w:r>
        <w:rPr>
          <w:rFonts w:hint="eastAsia" w:ascii="宋体" w:hAnsi="宋体" w:eastAsia="宋体" w:cs="宋体"/>
          <w:sz w:val="24"/>
          <w:szCs w:val="24"/>
        </w:rPr>
        <w:t>条、工程质量保修</w:t>
      </w:r>
      <w:bookmarkEnd w:id="10"/>
    </w:p>
    <w:p w14:paraId="74F9A73C">
      <w:pPr>
        <w:pStyle w:val="3"/>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bCs w:val="0"/>
          <w:sz w:val="24"/>
          <w:szCs w:val="24"/>
          <w:lang w:val="en-US" w:eastAsia="zh-CN"/>
        </w:rPr>
      </w:pPr>
      <w:r>
        <w:rPr>
          <w:rFonts w:hint="eastAsia" w:ascii="宋体" w:hAnsi="宋体" w:eastAsia="宋体" w:cs="宋体"/>
          <w:bCs w:val="0"/>
          <w:sz w:val="24"/>
          <w:szCs w:val="24"/>
        </w:rPr>
        <w:t>1.乙方对自身供应的材料及施工质量具有质量保证及保修的义务，本</w:t>
      </w:r>
      <w:r>
        <w:rPr>
          <w:rFonts w:hint="eastAsia" w:hAnsi="宋体" w:cs="宋体"/>
          <w:bCs w:val="0"/>
          <w:sz w:val="24"/>
          <w:szCs w:val="24"/>
          <w:lang w:val="en-US" w:eastAsia="zh-CN"/>
        </w:rPr>
        <w:t>装修改造</w:t>
      </w:r>
      <w:r>
        <w:rPr>
          <w:rFonts w:hint="eastAsia" w:ascii="宋体" w:hAnsi="宋体" w:eastAsia="宋体" w:cs="宋体"/>
          <w:bCs w:val="0"/>
          <w:sz w:val="24"/>
          <w:szCs w:val="24"/>
        </w:rPr>
        <w:t>工程</w:t>
      </w:r>
      <w:r>
        <w:rPr>
          <w:rFonts w:hint="eastAsia" w:hAnsi="宋体" w:cs="宋体"/>
          <w:bCs w:val="0"/>
          <w:sz w:val="24"/>
          <w:szCs w:val="24"/>
          <w:lang w:val="en-US" w:eastAsia="zh-CN"/>
        </w:rPr>
        <w:t>整体</w:t>
      </w:r>
      <w:r>
        <w:rPr>
          <w:rFonts w:hint="eastAsia" w:ascii="宋体" w:hAnsi="宋体" w:eastAsia="宋体" w:cs="宋体"/>
          <w:b/>
          <w:bCs w:val="0"/>
          <w:sz w:val="24"/>
          <w:szCs w:val="24"/>
        </w:rPr>
        <w:t>质保期为</w:t>
      </w:r>
      <w:r>
        <w:rPr>
          <w:rFonts w:hint="eastAsia" w:hAnsi="宋体" w:cs="宋体"/>
          <w:b/>
          <w:bCs w:val="0"/>
          <w:sz w:val="24"/>
          <w:szCs w:val="24"/>
          <w:lang w:val="en-US" w:eastAsia="zh-CN"/>
        </w:rPr>
        <w:t>两</w:t>
      </w:r>
      <w:r>
        <w:rPr>
          <w:rFonts w:hint="eastAsia" w:ascii="宋体" w:hAnsi="宋体" w:eastAsia="宋体" w:cs="宋体"/>
          <w:b/>
          <w:bCs w:val="0"/>
          <w:sz w:val="24"/>
          <w:szCs w:val="24"/>
        </w:rPr>
        <w:t>年</w:t>
      </w:r>
      <w:r>
        <w:rPr>
          <w:rFonts w:hint="eastAsia" w:ascii="宋体" w:hAnsi="宋体" w:eastAsia="宋体" w:cs="宋体"/>
          <w:bCs w:val="0"/>
          <w:sz w:val="24"/>
          <w:szCs w:val="24"/>
        </w:rPr>
        <w:t>。质保期从竣工验收</w:t>
      </w:r>
      <w:r>
        <w:rPr>
          <w:rFonts w:hint="eastAsia" w:hAnsi="宋体" w:cs="宋体"/>
          <w:bCs w:val="0"/>
          <w:sz w:val="24"/>
          <w:szCs w:val="24"/>
          <w:lang w:eastAsia="zh-CN"/>
        </w:rPr>
        <w:t>合格，经甲方书面确认</w:t>
      </w:r>
      <w:r>
        <w:rPr>
          <w:rFonts w:hint="eastAsia" w:ascii="宋体" w:hAnsi="宋体" w:eastAsia="宋体" w:cs="宋体"/>
          <w:bCs w:val="0"/>
          <w:sz w:val="24"/>
          <w:szCs w:val="24"/>
        </w:rPr>
        <w:t>之日起计算。质保期间如出现严重的质量问题，由乙方负责维修并承担相应损失；若保修期间出现质量问题，乙方未能在保修期满之前解决，则即使质保期满也不能免除乙方的保修责任。</w:t>
      </w:r>
    </w:p>
    <w:p w14:paraId="34250AB5">
      <w:pPr>
        <w:pStyle w:val="3"/>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hAnsi="宋体" w:cs="宋体"/>
          <w:sz w:val="24"/>
          <w:szCs w:val="24"/>
          <w:lang w:val="en-US" w:eastAsia="zh-CN"/>
        </w:rPr>
        <w:t>2.</w:t>
      </w:r>
      <w:r>
        <w:rPr>
          <w:rFonts w:hint="eastAsia" w:ascii="宋体" w:hAnsi="宋体" w:eastAsia="宋体" w:cs="宋体"/>
          <w:sz w:val="24"/>
          <w:szCs w:val="24"/>
        </w:rPr>
        <w:t xml:space="preserve"> 乙方应保证保修的及时性，在收到甲方或甲方委托人（物业管理公司）的通知后，须派员在24小时内赶到现场，并在甲方或甲方委托人要求的时限内完成</w:t>
      </w:r>
      <w:r>
        <w:rPr>
          <w:rFonts w:hint="eastAsia" w:hAnsi="宋体" w:cs="宋体"/>
          <w:sz w:val="24"/>
          <w:szCs w:val="24"/>
          <w:lang w:eastAsia="zh-CN"/>
        </w:rPr>
        <w:t>，</w:t>
      </w:r>
      <w:r>
        <w:rPr>
          <w:rFonts w:hint="eastAsia" w:ascii="宋体" w:hAnsi="宋体" w:cs="宋体"/>
          <w:color w:val="000000"/>
          <w:sz w:val="24"/>
          <w:szCs w:val="24"/>
          <w:lang w:val="en-US" w:eastAsia="zh-CN"/>
        </w:rPr>
        <w:t>否则</w:t>
      </w:r>
      <w:r>
        <w:rPr>
          <w:rFonts w:hint="eastAsia" w:ascii="宋体" w:hAnsi="宋体" w:cs="宋体"/>
          <w:color w:val="000000"/>
          <w:sz w:val="24"/>
          <w:szCs w:val="24"/>
          <w:lang w:eastAsia="zh-CN"/>
        </w:rPr>
        <w:t>乙方应按</w:t>
      </w:r>
      <w:r>
        <w:rPr>
          <w:rFonts w:hint="eastAsia" w:ascii="宋体" w:hAnsi="宋体" w:cs="宋体"/>
          <w:sz w:val="24"/>
          <w:szCs w:val="24"/>
          <w:lang w:val="en-US" w:eastAsia="zh-CN"/>
        </w:rPr>
        <w:t>本合同第十一条1款的约定承担违约责任。</w:t>
      </w:r>
      <w:r>
        <w:rPr>
          <w:rFonts w:hint="eastAsia" w:ascii="宋体" w:hAnsi="宋体" w:eastAsia="宋体" w:cs="宋体"/>
          <w:sz w:val="24"/>
          <w:szCs w:val="24"/>
        </w:rPr>
        <w:t>由于质量问题所涉及的保修项目，同一部位修复后，3个月内再出现质量问题的，即使3个月已超出了本合同约定的保修期限，乙方仍履行保修义务。</w:t>
      </w:r>
    </w:p>
    <w:p w14:paraId="483A18FB">
      <w:pPr>
        <w:pStyle w:val="3"/>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hAnsi="宋体" w:cs="宋体"/>
          <w:sz w:val="24"/>
          <w:szCs w:val="24"/>
          <w:lang w:val="en-US" w:eastAsia="zh-CN"/>
        </w:rPr>
        <w:t>3</w:t>
      </w:r>
      <w:r>
        <w:rPr>
          <w:rFonts w:hint="eastAsia" w:ascii="宋体" w:hAnsi="宋体" w:eastAsia="宋体" w:cs="宋体"/>
          <w:sz w:val="24"/>
          <w:szCs w:val="24"/>
        </w:rPr>
        <w:t>. 当乙方未按规定时间到场或维修后未达到质量要求的情况下，甲方有权委派他方处理，因此发生的费用由乙方承担</w:t>
      </w:r>
      <w:r>
        <w:rPr>
          <w:rFonts w:hint="eastAsia" w:hAnsi="宋体" w:cs="宋体"/>
          <w:sz w:val="24"/>
          <w:szCs w:val="24"/>
          <w:lang w:eastAsia="zh-CN"/>
        </w:rPr>
        <w:t>，</w:t>
      </w:r>
      <w:r>
        <w:rPr>
          <w:rFonts w:hint="eastAsia" w:hAnsi="宋体" w:cs="宋体"/>
          <w:sz w:val="24"/>
          <w:szCs w:val="24"/>
          <w:lang w:val="en-US" w:eastAsia="zh-CN"/>
        </w:rPr>
        <w:t>费用从质保金内扣除。</w:t>
      </w:r>
    </w:p>
    <w:p w14:paraId="48510662">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bookmarkStart w:id="11" w:name="_Toc462834725"/>
      <w:r>
        <w:rPr>
          <w:rFonts w:hint="eastAsia" w:ascii="宋体" w:hAnsi="宋体" w:eastAsia="宋体" w:cs="宋体"/>
          <w:sz w:val="24"/>
          <w:szCs w:val="24"/>
        </w:rPr>
        <w:t>第十</w:t>
      </w:r>
      <w:r>
        <w:rPr>
          <w:rFonts w:hint="eastAsia" w:ascii="宋体" w:hAnsi="宋体" w:cs="宋体"/>
          <w:sz w:val="24"/>
          <w:szCs w:val="24"/>
          <w:lang w:val="en-US" w:eastAsia="zh-CN"/>
        </w:rPr>
        <w:t>二</w:t>
      </w:r>
      <w:r>
        <w:rPr>
          <w:rFonts w:hint="eastAsia" w:ascii="宋体" w:hAnsi="宋体" w:eastAsia="宋体" w:cs="宋体"/>
          <w:sz w:val="24"/>
          <w:szCs w:val="24"/>
        </w:rPr>
        <w:t>条、协议成立和生效</w:t>
      </w:r>
      <w:bookmarkEnd w:id="11"/>
    </w:p>
    <w:p w14:paraId="6FA59C16">
      <w:pPr>
        <w:pageBreakBefore w:val="0"/>
        <w:widowControl w:val="0"/>
        <w:numPr>
          <w:ilvl w:val="0"/>
          <w:numId w:val="11"/>
        </w:numPr>
        <w:kinsoku/>
        <w:wordWrap/>
        <w:overflowPunct/>
        <w:topLinePunct w:val="0"/>
        <w:autoSpaceDE/>
        <w:autoSpaceDN/>
        <w:bidi w:val="0"/>
        <w:adjustRightInd/>
        <w:snapToGrid/>
        <w:spacing w:line="240" w:lineRule="auto"/>
        <w:ind w:right="560"/>
        <w:textAlignment w:val="auto"/>
        <w:rPr>
          <w:rFonts w:hint="eastAsia" w:ascii="宋体" w:hAnsi="宋体" w:eastAsia="宋体" w:cs="宋体"/>
          <w:sz w:val="24"/>
          <w:szCs w:val="24"/>
        </w:rPr>
      </w:pPr>
      <w:r>
        <w:rPr>
          <w:rFonts w:hint="eastAsia" w:ascii="宋体" w:hAnsi="宋体" w:eastAsia="宋体" w:cs="宋体"/>
          <w:color w:val="000000"/>
          <w:sz w:val="24"/>
          <w:szCs w:val="24"/>
        </w:rPr>
        <w:t>协议的权利义务终止后，乙方应当履行通知、协助、保密等义务。</w:t>
      </w:r>
    </w:p>
    <w:p w14:paraId="237BB37F">
      <w:pPr>
        <w:pageBreakBefore w:val="0"/>
        <w:widowControl w:val="0"/>
        <w:numPr>
          <w:ilvl w:val="0"/>
          <w:numId w:val="11"/>
        </w:numPr>
        <w:kinsoku/>
        <w:wordWrap/>
        <w:overflowPunct/>
        <w:topLinePunct w:val="0"/>
        <w:autoSpaceDE/>
        <w:autoSpaceDN/>
        <w:bidi w:val="0"/>
        <w:adjustRightInd/>
        <w:snapToGrid/>
        <w:spacing w:line="240" w:lineRule="auto"/>
        <w:ind w:right="560"/>
        <w:textAlignment w:val="auto"/>
        <w:rPr>
          <w:rFonts w:hint="eastAsia" w:ascii="宋体" w:hAnsi="宋体" w:eastAsia="宋体" w:cs="宋体"/>
          <w:sz w:val="24"/>
          <w:szCs w:val="24"/>
        </w:rPr>
      </w:pPr>
      <w:r>
        <w:rPr>
          <w:rFonts w:hint="eastAsia" w:ascii="宋体" w:hAnsi="宋体" w:eastAsia="宋体" w:cs="宋体"/>
          <w:color w:val="000000"/>
          <w:sz w:val="24"/>
          <w:szCs w:val="24"/>
        </w:rPr>
        <w:t>未尽事宜甲乙双方协商解决。</w:t>
      </w:r>
    </w:p>
    <w:p w14:paraId="71FA2EA8">
      <w:pPr>
        <w:pageBreakBefore w:val="0"/>
        <w:widowControl w:val="0"/>
        <w:numPr>
          <w:ilvl w:val="0"/>
          <w:numId w:val="11"/>
        </w:numPr>
        <w:kinsoku/>
        <w:wordWrap/>
        <w:overflowPunct/>
        <w:topLinePunct w:val="0"/>
        <w:autoSpaceDE/>
        <w:autoSpaceDN/>
        <w:bidi w:val="0"/>
        <w:adjustRightInd/>
        <w:snapToGrid/>
        <w:spacing w:line="240" w:lineRule="auto"/>
        <w:ind w:right="560"/>
        <w:textAlignment w:val="auto"/>
        <w:rPr>
          <w:rFonts w:hint="eastAsia" w:ascii="宋体" w:hAnsi="宋体" w:eastAsia="宋体" w:cs="宋体"/>
          <w:sz w:val="24"/>
          <w:szCs w:val="24"/>
        </w:rPr>
      </w:pPr>
      <w:r>
        <w:rPr>
          <w:rFonts w:hint="eastAsia" w:ascii="宋体" w:hAnsi="宋体" w:cs="宋体"/>
          <w:color w:val="000000"/>
          <w:sz w:val="24"/>
          <w:szCs w:val="24"/>
          <w:lang w:val="en-US" w:eastAsia="zh-CN"/>
        </w:rPr>
        <w:t>本项目为交钥匙工程，无任何签证、变更等额外费用产生。协议签订前，乙方应再次核对 、清单、招标文件、投标文件，踏勘实际现场，确保熟悉并掌握全部内容，确保掌握业主方的全部要求。不因任何问题，任何原因，产生任何费用。</w:t>
      </w:r>
    </w:p>
    <w:p w14:paraId="48D1F92D">
      <w:pPr>
        <w:pageBreakBefore w:val="0"/>
        <w:widowControl w:val="0"/>
        <w:numPr>
          <w:ilvl w:val="0"/>
          <w:numId w:val="11"/>
        </w:numPr>
        <w:kinsoku/>
        <w:wordWrap/>
        <w:overflowPunct/>
        <w:topLinePunct w:val="0"/>
        <w:autoSpaceDE/>
        <w:autoSpaceDN/>
        <w:bidi w:val="0"/>
        <w:adjustRightInd/>
        <w:snapToGrid/>
        <w:spacing w:line="240" w:lineRule="auto"/>
        <w:ind w:right="560"/>
        <w:textAlignment w:val="auto"/>
        <w:rPr>
          <w:rFonts w:hint="eastAsia" w:ascii="宋体" w:hAnsi="宋体" w:eastAsia="宋体" w:cs="宋体"/>
          <w:sz w:val="24"/>
          <w:szCs w:val="24"/>
        </w:rPr>
      </w:pPr>
      <w:r>
        <w:rPr>
          <w:rFonts w:hint="eastAsia" w:ascii="宋体" w:hAnsi="宋体" w:cs="宋体"/>
          <w:color w:val="000000"/>
          <w:sz w:val="24"/>
          <w:szCs w:val="24"/>
          <w:lang w:val="en-US" w:eastAsia="zh-CN"/>
        </w:rPr>
        <w:t>协议签订前，乙方应签署项目承诺函，内容包括但不限于： 、清单、招标文件、投标文件，招标答疑、踏勘实际现场，确保熟悉并掌握全部内容，确保掌握业主方的全部要求。不因任何问题，任何原因，产生任何费用。</w:t>
      </w:r>
    </w:p>
    <w:p w14:paraId="542C34C3">
      <w:pPr>
        <w:pageBreakBefore w:val="0"/>
        <w:widowControl w:val="0"/>
        <w:numPr>
          <w:ilvl w:val="0"/>
          <w:numId w:val="11"/>
        </w:numPr>
        <w:kinsoku/>
        <w:wordWrap/>
        <w:overflowPunct/>
        <w:topLinePunct w:val="0"/>
        <w:autoSpaceDE/>
        <w:autoSpaceDN/>
        <w:bidi w:val="0"/>
        <w:adjustRightInd/>
        <w:snapToGrid/>
        <w:spacing w:line="240" w:lineRule="auto"/>
        <w:ind w:right="560"/>
        <w:textAlignment w:val="auto"/>
        <w:rPr>
          <w:rFonts w:hint="eastAsia" w:ascii="宋体" w:hAnsi="宋体" w:eastAsia="宋体" w:cs="宋体"/>
          <w:sz w:val="24"/>
          <w:szCs w:val="24"/>
        </w:rPr>
      </w:pPr>
      <w:r>
        <w:rPr>
          <w:rFonts w:hint="eastAsia" w:ascii="宋体" w:hAnsi="宋体" w:cs="宋体"/>
          <w:sz w:val="24"/>
          <w:szCs w:val="24"/>
          <w:lang w:val="en-US" w:eastAsia="zh-CN"/>
        </w:rPr>
        <w:t>乙方出具正式项目承诺函，经公司法人、本项目项目经理签字、盖章认可后，甲乙双方签订协议。协议自签订之日起有效，并为该项目启动正式时间。</w:t>
      </w:r>
    </w:p>
    <w:p w14:paraId="3BFF39CE">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bookmarkStart w:id="12" w:name="_Toc462834726"/>
      <w:r>
        <w:rPr>
          <w:rFonts w:hint="eastAsia" w:ascii="宋体" w:hAnsi="宋体" w:eastAsia="宋体" w:cs="宋体"/>
          <w:sz w:val="24"/>
          <w:szCs w:val="24"/>
        </w:rPr>
        <w:t>第十</w:t>
      </w:r>
      <w:r>
        <w:rPr>
          <w:rFonts w:hint="eastAsia" w:ascii="宋体" w:hAnsi="宋体" w:cs="宋体"/>
          <w:sz w:val="24"/>
          <w:szCs w:val="24"/>
          <w:lang w:val="en-US" w:eastAsia="zh-CN"/>
        </w:rPr>
        <w:t>三</w:t>
      </w:r>
      <w:r>
        <w:rPr>
          <w:rFonts w:hint="eastAsia" w:ascii="宋体" w:hAnsi="宋体" w:eastAsia="宋体" w:cs="宋体"/>
          <w:sz w:val="24"/>
          <w:szCs w:val="24"/>
        </w:rPr>
        <w:t>条、争议的处理</w:t>
      </w:r>
      <w:bookmarkEnd w:id="12"/>
    </w:p>
    <w:p w14:paraId="6EF29773">
      <w:pPr>
        <w:pageBreakBefore w:val="0"/>
        <w:widowControl w:val="0"/>
        <w:kinsoku/>
        <w:wordWrap/>
        <w:overflowPunct/>
        <w:topLinePunct w:val="0"/>
        <w:autoSpaceDE/>
        <w:autoSpaceDN/>
        <w:bidi w:val="0"/>
        <w:adjustRightInd/>
        <w:snapToGrid/>
        <w:spacing w:line="240" w:lineRule="auto"/>
        <w:ind w:left="210" w:leftChars="100" w:right="561" w:rightChars="267" w:firstLine="360" w:firstLineChars="150"/>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本合同履行期间，双方如发生争议，在不影响工程进度的前提下双方应协商解决或者请第三方调解。当事人不愿协商、调解或者协商、调解不成的，</w:t>
      </w:r>
      <w:bookmarkStart w:id="13" w:name="_Toc462834727"/>
      <w:r>
        <w:rPr>
          <w:rFonts w:hint="eastAsia" w:ascii="宋体" w:hAnsi="宋体" w:cs="宋体"/>
          <w:color w:val="000000"/>
          <w:sz w:val="24"/>
          <w:szCs w:val="24"/>
          <w:lang w:eastAsia="zh-CN"/>
        </w:rPr>
        <w:t>任何一方均有权向工程所在地的当地法院提起诉讼。</w:t>
      </w:r>
    </w:p>
    <w:p w14:paraId="2FF357A0">
      <w:pPr>
        <w:pStyle w:val="2"/>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第十</w:t>
      </w:r>
      <w:r>
        <w:rPr>
          <w:rFonts w:hint="eastAsia" w:ascii="宋体" w:hAnsi="宋体" w:cs="宋体"/>
          <w:sz w:val="24"/>
          <w:szCs w:val="24"/>
          <w:lang w:val="en-US" w:eastAsia="zh-CN"/>
        </w:rPr>
        <w:t>四</w:t>
      </w:r>
      <w:r>
        <w:rPr>
          <w:rFonts w:hint="eastAsia" w:ascii="宋体" w:hAnsi="宋体" w:eastAsia="宋体" w:cs="宋体"/>
          <w:sz w:val="24"/>
          <w:szCs w:val="24"/>
        </w:rPr>
        <w:t>条、协议份数</w:t>
      </w:r>
      <w:bookmarkEnd w:id="13"/>
    </w:p>
    <w:p w14:paraId="219F9CD7">
      <w:pPr>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本合同一式</w:t>
      </w:r>
      <w:r>
        <w:rPr>
          <w:rFonts w:hint="eastAsia" w:ascii="宋体" w:hAnsi="宋体" w:cs="宋体"/>
          <w:color w:val="000000"/>
          <w:sz w:val="24"/>
          <w:szCs w:val="24"/>
          <w:lang w:val="en-US" w:eastAsia="zh-CN"/>
        </w:rPr>
        <w:t>肆</w:t>
      </w:r>
      <w:r>
        <w:rPr>
          <w:rFonts w:hint="eastAsia" w:ascii="宋体" w:hAnsi="宋体" w:eastAsia="宋体" w:cs="宋体"/>
          <w:color w:val="000000"/>
          <w:sz w:val="24"/>
          <w:szCs w:val="24"/>
        </w:rPr>
        <w:t>份，甲方</w:t>
      </w:r>
      <w:r>
        <w:rPr>
          <w:rFonts w:hint="eastAsia" w:ascii="宋体" w:hAnsi="宋体" w:cs="宋体"/>
          <w:color w:val="000000"/>
          <w:sz w:val="24"/>
          <w:szCs w:val="24"/>
          <w:lang w:val="en-US" w:eastAsia="zh-CN"/>
        </w:rPr>
        <w:t>贰</w:t>
      </w:r>
      <w:r>
        <w:rPr>
          <w:rFonts w:hint="eastAsia" w:ascii="宋体" w:hAnsi="宋体" w:eastAsia="宋体" w:cs="宋体"/>
          <w:color w:val="000000"/>
          <w:sz w:val="24"/>
          <w:szCs w:val="24"/>
        </w:rPr>
        <w:t>份，乙方</w:t>
      </w:r>
      <w:r>
        <w:rPr>
          <w:rFonts w:hint="eastAsia" w:ascii="宋体" w:hAnsi="宋体" w:cs="宋体"/>
          <w:color w:val="000000"/>
          <w:sz w:val="24"/>
          <w:szCs w:val="24"/>
          <w:lang w:val="en-US" w:eastAsia="zh-CN"/>
        </w:rPr>
        <w:t>贰</w:t>
      </w:r>
      <w:r>
        <w:rPr>
          <w:rFonts w:hint="eastAsia" w:ascii="宋体" w:hAnsi="宋体" w:eastAsia="宋体" w:cs="宋体"/>
          <w:color w:val="000000"/>
          <w:sz w:val="24"/>
          <w:szCs w:val="24"/>
        </w:rPr>
        <w:t>份</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具有同等效力</w:t>
      </w:r>
      <w:r>
        <w:rPr>
          <w:rFonts w:hint="eastAsia" w:ascii="宋体" w:hAnsi="宋体" w:eastAsia="宋体" w:cs="宋体"/>
          <w:color w:val="000000"/>
          <w:sz w:val="24"/>
          <w:szCs w:val="24"/>
        </w:rPr>
        <w:t>。</w:t>
      </w:r>
    </w:p>
    <w:p w14:paraId="734CEAC6">
      <w:pPr>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000000"/>
          <w:sz w:val="24"/>
          <w:szCs w:val="24"/>
        </w:rPr>
      </w:pPr>
    </w:p>
    <w:p w14:paraId="330DEF10">
      <w:pPr>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宋体" w:hAnsi="宋体" w:cs="宋体"/>
          <w:b/>
          <w:bCs/>
          <w:color w:val="000000"/>
          <w:sz w:val="24"/>
          <w:szCs w:val="24"/>
          <w:lang w:val="en-US" w:eastAsia="zh-CN"/>
        </w:rPr>
      </w:pPr>
      <w:r>
        <w:rPr>
          <w:rFonts w:hint="eastAsia" w:ascii="宋体" w:hAnsi="宋体" w:cs="宋体"/>
          <w:b/>
          <w:bCs/>
          <w:color w:val="000000"/>
          <w:sz w:val="24"/>
          <w:szCs w:val="24"/>
          <w:lang w:val="en-US" w:eastAsia="zh-CN"/>
        </w:rPr>
        <w:t>第十五条  清单内容详见附件。</w:t>
      </w:r>
    </w:p>
    <w:tbl>
      <w:tblPr>
        <w:tblStyle w:val="9"/>
        <w:tblW w:w="9800" w:type="dxa"/>
        <w:tblInd w:w="0" w:type="dxa"/>
        <w:tblLayout w:type="fixed"/>
        <w:tblCellMar>
          <w:top w:w="0" w:type="dxa"/>
          <w:left w:w="108" w:type="dxa"/>
          <w:bottom w:w="0" w:type="dxa"/>
          <w:right w:w="108" w:type="dxa"/>
        </w:tblCellMar>
      </w:tblPr>
      <w:tblGrid>
        <w:gridCol w:w="4809"/>
        <w:gridCol w:w="4991"/>
      </w:tblGrid>
      <w:tr w14:paraId="54C570CE">
        <w:tblPrEx>
          <w:tblCellMar>
            <w:top w:w="0" w:type="dxa"/>
            <w:left w:w="108" w:type="dxa"/>
            <w:bottom w:w="0" w:type="dxa"/>
            <w:right w:w="108" w:type="dxa"/>
          </w:tblCellMar>
        </w:tblPrEx>
        <w:trPr>
          <w:trHeight w:val="797" w:hRule="atLeast"/>
        </w:trPr>
        <w:tc>
          <w:tcPr>
            <w:tcW w:w="4809" w:type="dxa"/>
            <w:vAlign w:val="center"/>
          </w:tcPr>
          <w:p w14:paraId="295E43D0">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甲方(公章)：</w:t>
            </w:r>
            <w:r>
              <w:rPr>
                <w:rFonts w:hint="eastAsia" w:ascii="宋体" w:hAnsi="宋体" w:cs="宋体"/>
                <w:sz w:val="24"/>
                <w:szCs w:val="24"/>
                <w:u w:val="none"/>
                <w:lang w:eastAsia="zh-CN"/>
              </w:rPr>
              <w:t>湖北省卫生健康委员会</w:t>
            </w:r>
          </w:p>
        </w:tc>
        <w:tc>
          <w:tcPr>
            <w:tcW w:w="4991" w:type="dxa"/>
            <w:vAlign w:val="center"/>
          </w:tcPr>
          <w:p w14:paraId="4F8BF2DD">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p>
          <w:p w14:paraId="466FB7F5">
            <w:pPr>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乙方(公章)：</w:t>
            </w:r>
          </w:p>
        </w:tc>
      </w:tr>
      <w:tr w14:paraId="4FF4A40D">
        <w:tblPrEx>
          <w:tblCellMar>
            <w:top w:w="0" w:type="dxa"/>
            <w:left w:w="108" w:type="dxa"/>
            <w:bottom w:w="0" w:type="dxa"/>
            <w:right w:w="108" w:type="dxa"/>
          </w:tblCellMar>
        </w:tblPrEx>
        <w:trPr>
          <w:trHeight w:val="466" w:hRule="atLeast"/>
        </w:trPr>
        <w:tc>
          <w:tcPr>
            <w:tcW w:w="4809" w:type="dxa"/>
          </w:tcPr>
          <w:p w14:paraId="055E59A4">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w:t>
            </w:r>
          </w:p>
        </w:tc>
        <w:tc>
          <w:tcPr>
            <w:tcW w:w="4991" w:type="dxa"/>
          </w:tcPr>
          <w:p w14:paraId="7C355265">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法定代表人：</w:t>
            </w:r>
          </w:p>
        </w:tc>
      </w:tr>
      <w:tr w14:paraId="03E53DAB">
        <w:tblPrEx>
          <w:tblCellMar>
            <w:top w:w="0" w:type="dxa"/>
            <w:left w:w="108" w:type="dxa"/>
            <w:bottom w:w="0" w:type="dxa"/>
            <w:right w:w="108" w:type="dxa"/>
          </w:tblCellMar>
        </w:tblPrEx>
        <w:trPr>
          <w:trHeight w:val="421" w:hRule="atLeast"/>
        </w:trPr>
        <w:tc>
          <w:tcPr>
            <w:tcW w:w="4809" w:type="dxa"/>
          </w:tcPr>
          <w:p w14:paraId="524DC897">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委托代理人：</w:t>
            </w:r>
          </w:p>
        </w:tc>
        <w:tc>
          <w:tcPr>
            <w:tcW w:w="4991" w:type="dxa"/>
          </w:tcPr>
          <w:p w14:paraId="248847AD">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委托代理人：</w:t>
            </w:r>
          </w:p>
        </w:tc>
      </w:tr>
      <w:tr w14:paraId="4D85E024">
        <w:tblPrEx>
          <w:tblCellMar>
            <w:top w:w="0" w:type="dxa"/>
            <w:left w:w="108" w:type="dxa"/>
            <w:bottom w:w="0" w:type="dxa"/>
            <w:right w:w="108" w:type="dxa"/>
          </w:tblCellMar>
        </w:tblPrEx>
        <w:trPr>
          <w:trHeight w:val="1022" w:hRule="atLeast"/>
        </w:trPr>
        <w:tc>
          <w:tcPr>
            <w:tcW w:w="4809" w:type="dxa"/>
          </w:tcPr>
          <w:p w14:paraId="1EC236C6">
            <w:pPr>
              <w:pageBreakBefore w:val="0"/>
              <w:widowControl w:val="0"/>
              <w:kinsoku/>
              <w:wordWrap/>
              <w:overflowPunct/>
              <w:topLinePunct w:val="0"/>
              <w:autoSpaceDE/>
              <w:autoSpaceDN/>
              <w:bidi w:val="0"/>
              <w:adjustRightInd/>
              <w:snapToGrid/>
              <w:spacing w:line="240" w:lineRule="auto"/>
              <w:textAlignment w:val="auto"/>
              <w:rPr>
                <w:rFonts w:hint="eastAsia" w:ascii="宋体" w:hAnsi="宋体" w:cs="宋体"/>
                <w:color w:val="000000"/>
                <w:sz w:val="24"/>
                <w:szCs w:val="24"/>
                <w:lang w:eastAsia="zh-CN"/>
              </w:rPr>
            </w:pPr>
            <w:r>
              <w:rPr>
                <w:rFonts w:hint="eastAsia" w:ascii="宋体" w:hAnsi="宋体" w:cs="宋体"/>
                <w:color w:val="000000"/>
                <w:sz w:val="24"/>
                <w:szCs w:val="24"/>
                <w:lang w:eastAsia="zh-CN"/>
              </w:rPr>
              <w:t>信用代码：</w:t>
            </w:r>
          </w:p>
          <w:p w14:paraId="01D18337">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地址： </w:t>
            </w:r>
          </w:p>
          <w:p w14:paraId="67E2F3F1">
            <w:pPr>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rPr>
              <w:t>邮编：</w:t>
            </w:r>
          </w:p>
        </w:tc>
        <w:tc>
          <w:tcPr>
            <w:tcW w:w="4991" w:type="dxa"/>
          </w:tcPr>
          <w:p w14:paraId="1F205357">
            <w:pPr>
              <w:pageBreakBefore w:val="0"/>
              <w:widowControl w:val="0"/>
              <w:kinsoku/>
              <w:wordWrap/>
              <w:overflowPunct/>
              <w:topLinePunct w:val="0"/>
              <w:autoSpaceDE/>
              <w:autoSpaceDN/>
              <w:bidi w:val="0"/>
              <w:adjustRightInd/>
              <w:snapToGrid/>
              <w:spacing w:line="240" w:lineRule="auto"/>
              <w:textAlignment w:val="auto"/>
              <w:rPr>
                <w:rFonts w:hint="eastAsia" w:ascii="宋体" w:hAnsi="宋体" w:cs="宋体"/>
                <w:color w:val="000000"/>
                <w:sz w:val="24"/>
                <w:szCs w:val="24"/>
                <w:lang w:eastAsia="zh-CN"/>
              </w:rPr>
            </w:pPr>
            <w:r>
              <w:rPr>
                <w:rFonts w:hint="eastAsia" w:ascii="宋体" w:hAnsi="宋体" w:cs="宋体"/>
                <w:color w:val="000000"/>
                <w:sz w:val="24"/>
                <w:szCs w:val="24"/>
                <w:lang w:eastAsia="zh-CN"/>
              </w:rPr>
              <w:t>信用代码：</w:t>
            </w:r>
          </w:p>
          <w:p w14:paraId="060B3623">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地址：</w:t>
            </w:r>
          </w:p>
          <w:p w14:paraId="7D59B856">
            <w:pPr>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rPr>
              <w:t>邮编：</w:t>
            </w:r>
          </w:p>
        </w:tc>
      </w:tr>
      <w:tr w14:paraId="0A23688C">
        <w:tblPrEx>
          <w:tblCellMar>
            <w:top w:w="0" w:type="dxa"/>
            <w:left w:w="108" w:type="dxa"/>
            <w:bottom w:w="0" w:type="dxa"/>
            <w:right w:w="108" w:type="dxa"/>
          </w:tblCellMar>
        </w:tblPrEx>
        <w:trPr>
          <w:trHeight w:val="1292" w:hRule="atLeast"/>
        </w:trPr>
        <w:tc>
          <w:tcPr>
            <w:tcW w:w="4809" w:type="dxa"/>
          </w:tcPr>
          <w:p w14:paraId="5814DBA4">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电话：</w:t>
            </w:r>
          </w:p>
          <w:p w14:paraId="1131D5F5">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开户银行：</w:t>
            </w:r>
          </w:p>
          <w:p w14:paraId="271792E6">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账号：</w:t>
            </w:r>
          </w:p>
        </w:tc>
        <w:tc>
          <w:tcPr>
            <w:tcW w:w="4991" w:type="dxa"/>
          </w:tcPr>
          <w:p w14:paraId="31C7DE9B">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电话：</w:t>
            </w:r>
          </w:p>
          <w:p w14:paraId="10A5D99A">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开户银行：</w:t>
            </w:r>
          </w:p>
          <w:p w14:paraId="0FE8593B">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账号： </w:t>
            </w:r>
          </w:p>
        </w:tc>
      </w:tr>
      <w:tr w14:paraId="02DE1802">
        <w:tblPrEx>
          <w:tblCellMar>
            <w:top w:w="0" w:type="dxa"/>
            <w:left w:w="108" w:type="dxa"/>
            <w:bottom w:w="0" w:type="dxa"/>
            <w:right w:w="108" w:type="dxa"/>
          </w:tblCellMar>
        </w:tblPrEx>
        <w:trPr>
          <w:trHeight w:val="646" w:hRule="atLeast"/>
        </w:trPr>
        <w:tc>
          <w:tcPr>
            <w:tcW w:w="4809" w:type="dxa"/>
          </w:tcPr>
          <w:p w14:paraId="67C81F4A">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日期：</w:t>
            </w:r>
          </w:p>
        </w:tc>
        <w:tc>
          <w:tcPr>
            <w:tcW w:w="4991" w:type="dxa"/>
          </w:tcPr>
          <w:p w14:paraId="734383BE">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日期：</w:t>
            </w:r>
          </w:p>
        </w:tc>
      </w:tr>
    </w:tbl>
    <w:p w14:paraId="7DE57FD4">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color w:val="FF0000"/>
          <w:sz w:val="24"/>
          <w:szCs w:val="24"/>
        </w:rPr>
      </w:pPr>
    </w:p>
    <w:p w14:paraId="5A4CBA1B">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color w:val="FF0000"/>
          <w:sz w:val="24"/>
          <w:szCs w:val="24"/>
        </w:rPr>
      </w:pPr>
    </w:p>
    <w:p w14:paraId="5C2BA106">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color w:val="FF0000"/>
          <w:sz w:val="24"/>
          <w:szCs w:val="24"/>
        </w:rPr>
      </w:pPr>
    </w:p>
    <w:p w14:paraId="0990832F">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color w:val="FF0000"/>
          <w:sz w:val="24"/>
          <w:szCs w:val="24"/>
        </w:rPr>
      </w:pPr>
    </w:p>
    <w:p w14:paraId="6101DA48">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color w:val="FF0000"/>
          <w:sz w:val="24"/>
          <w:szCs w:val="24"/>
        </w:rPr>
      </w:pPr>
    </w:p>
    <w:p w14:paraId="3846078D">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color w:val="FF0000"/>
          <w:sz w:val="24"/>
          <w:szCs w:val="24"/>
        </w:rPr>
      </w:pPr>
    </w:p>
    <w:p w14:paraId="1E418F6B">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color w:val="FF0000"/>
          <w:sz w:val="24"/>
          <w:szCs w:val="24"/>
        </w:rPr>
      </w:pPr>
    </w:p>
    <w:p w14:paraId="7FC44150">
      <w:pPr>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color w:val="FF0000"/>
          <w:sz w:val="24"/>
          <w:szCs w:val="24"/>
        </w:rPr>
      </w:pPr>
    </w:p>
    <w:p w14:paraId="7E130820">
      <w:pPr>
        <w:keepNext w:val="0"/>
        <w:keepLines w:val="0"/>
        <w:widowControl/>
        <w:suppressLineNumbers w:val="0"/>
        <w:snapToGrid w:val="0"/>
        <w:ind w:left="0" w:leftChars="0" w:right="0" w:rightChars="0" w:firstLine="0" w:firstLineChars="0"/>
        <w:jc w:val="both"/>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附件：合同清单</w:t>
      </w:r>
    </w:p>
    <w:p w14:paraId="27998D9D">
      <w:pPr>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sz w:val="24"/>
          <w:szCs w:val="24"/>
          <w:lang w:val="en-US" w:eastAsia="zh-CN"/>
        </w:rPr>
      </w:pPr>
    </w:p>
    <w:tbl>
      <w:tblPr>
        <w:tblStyle w:val="9"/>
        <w:tblW w:w="934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3"/>
        <w:gridCol w:w="582"/>
        <w:gridCol w:w="1228"/>
        <w:gridCol w:w="704"/>
        <w:gridCol w:w="1108"/>
        <w:gridCol w:w="994"/>
        <w:gridCol w:w="948"/>
        <w:gridCol w:w="704"/>
        <w:gridCol w:w="704"/>
        <w:gridCol w:w="1551"/>
        <w:gridCol w:w="235"/>
      </w:tblGrid>
      <w:tr w14:paraId="10D1D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5" w:type="dxa"/>
          <w:trHeight w:val="0" w:hRule="atLeast"/>
          <w:tblHeader/>
          <w:jc w:val="center"/>
        </w:trPr>
        <w:tc>
          <w:tcPr>
            <w:tcW w:w="9106" w:type="dxa"/>
            <w:gridSpan w:val="10"/>
            <w:tcBorders>
              <w:top w:val="nil"/>
              <w:left w:val="nil"/>
              <w:bottom w:val="nil"/>
              <w:right w:val="nil"/>
            </w:tcBorders>
            <w:shd w:val="clear" w:color="auto" w:fill="auto"/>
            <w:noWrap/>
            <w:vAlign w:val="center"/>
          </w:tcPr>
          <w:p w14:paraId="0517C8DE">
            <w:pPr>
              <w:keepNext w:val="0"/>
              <w:keepLines w:val="0"/>
              <w:widowControl/>
              <w:suppressLineNumbers w:val="0"/>
              <w:snapToGrid w:val="0"/>
              <w:jc w:val="center"/>
              <w:textAlignment w:val="center"/>
              <w:rPr>
                <w:rFonts w:ascii="方正小标宋_GBK" w:hAnsi="方正小标宋_GBK" w:eastAsia="方正小标宋_GBK" w:cs="方正小标宋_GBK"/>
                <w:i w:val="0"/>
                <w:iCs w:val="0"/>
                <w:color w:val="000000"/>
                <w:sz w:val="48"/>
                <w:szCs w:val="48"/>
                <w:u w:val="none"/>
              </w:rPr>
            </w:pPr>
            <w:r>
              <w:rPr>
                <w:rFonts w:hint="eastAsia" w:ascii="方正小标宋_GBK" w:hAnsi="方正小标宋_GBK" w:eastAsia="方正小标宋_GBK" w:cs="方正小标宋_GBK"/>
                <w:i w:val="0"/>
                <w:iCs w:val="0"/>
                <w:color w:val="000000"/>
                <w:kern w:val="0"/>
                <w:sz w:val="48"/>
                <w:szCs w:val="48"/>
                <w:u w:val="none"/>
                <w:lang w:val="en-US" w:eastAsia="zh-CN" w:bidi="ar"/>
              </w:rPr>
              <w:t>合同清单</w:t>
            </w:r>
          </w:p>
        </w:tc>
      </w:tr>
      <w:tr w14:paraId="2A8DE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tblHeader/>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924E5">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BF371">
            <w:pPr>
              <w:keepNext w:val="0"/>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7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D4670">
            <w:pPr>
              <w:keepNext w:val="0"/>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9A9F">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品牌型号</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8FF9A">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9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71D3A">
            <w:pPr>
              <w:keepNext w:val="0"/>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7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4F618">
            <w:pPr>
              <w:keepNext w:val="0"/>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7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2EB80E">
            <w:pPr>
              <w:keepNext w:val="0"/>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B077CB5">
            <w:pPr>
              <w:keepNext w:val="0"/>
              <w:keepLines w:val="0"/>
              <w:widowControl/>
              <w:suppressLineNumbers w:val="0"/>
              <w:snapToGrid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材料及工艺说明</w:t>
            </w:r>
          </w:p>
        </w:tc>
      </w:tr>
      <w:tr w14:paraId="43115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F4713">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F2738">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隔墙面腻子基层处理</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7B87">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6A972">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三棵树</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F0A75">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4E571">
            <w:pPr>
              <w:keepNext w:val="0"/>
              <w:keepLines w:val="0"/>
              <w:widowControl/>
              <w:suppressLineNumbers w:val="0"/>
              <w:snapToGrid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A076A">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B80E41">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8BE62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腻子粉刮腻子三遍，（満刮、补刮、点刮）打磨；按白色墙面编制，毛坯墙面基层处理另计。现场施工的辅材以辅材清单为准。</w:t>
            </w:r>
          </w:p>
        </w:tc>
      </w:tr>
      <w:tr w14:paraId="6F92B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188B2">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7A58">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墙面乳胶漆</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5CD87">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F9E5C">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三棵树</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AD29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18L</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10F68">
            <w:pPr>
              <w:keepNext w:val="0"/>
              <w:keepLines w:val="0"/>
              <w:widowControl/>
              <w:suppressLineNumbers w:val="0"/>
              <w:snapToGrid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68</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626B1">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90CF91">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021A22">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乳胶漆手刷、滚涂三遍（満涂二遍、修补一遍）。现场施工的辅材以辅材清单为准。</w:t>
            </w:r>
          </w:p>
        </w:tc>
      </w:tr>
      <w:tr w14:paraId="14C1D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3E6E4">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4BBBE">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隔墙</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3DCC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1809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泰山</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C9641">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100mm</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10D27">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B092">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CCC5C">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CD9F1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轻钢龙骨石膏板隔墙，内填隔音棉</w:t>
            </w:r>
          </w:p>
        </w:tc>
      </w:tr>
      <w:tr w14:paraId="34810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682DF">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EA4F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地面局部找平</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42E77">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89AAD">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华新</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F2A75">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13AE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FE720">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D656">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DB649B">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水泥砂浆1：3，含人工，无明显高低，水平误差率2m范围≤3mm。含现场基层清理</w:t>
            </w:r>
          </w:p>
        </w:tc>
      </w:tr>
      <w:tr w14:paraId="25FFE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31890">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9F0D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地面铺地胶</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BFDB6">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5787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欧百娜</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E5B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3.5MM</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0978">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8215">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FC57">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9741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专用地胶，3.5MM厚，水性胶水。</w:t>
            </w:r>
          </w:p>
        </w:tc>
      </w:tr>
      <w:tr w14:paraId="4E9DD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8E0E1">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8AB9C">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墙面开门洞</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4752">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D9872">
            <w:pPr>
              <w:snapToGrid w:val="0"/>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A0658">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9D8FD">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F1FA">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2462">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FED125">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机器切割，按原门洞尺寸拆除</w:t>
            </w:r>
          </w:p>
        </w:tc>
      </w:tr>
      <w:tr w14:paraId="1F58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A5187">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947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硅钙板吊顶</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FA4F0">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53FA9">
            <w:pPr>
              <w:snapToGrid w:val="0"/>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6F8C">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8F7FA">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2860">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16A4">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2C0FB">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专用龙骨骨架，600*600成品硅钙板，含安装人工</w:t>
            </w:r>
          </w:p>
        </w:tc>
      </w:tr>
      <w:tr w14:paraId="3519C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1AB85">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4A600">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贴门槛石</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799A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C5CAA">
            <w:pPr>
              <w:snapToGrid w:val="0"/>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E7F17">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C005E">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983F">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124C">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FB8EC">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水泥砂浆1：3（华新堡垒牌水泥），含人工，不含主材</w:t>
            </w:r>
          </w:p>
        </w:tc>
      </w:tr>
      <w:tr w14:paraId="1663E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8B2FA">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644E7">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强电路改造</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EACB5">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4FF15">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武汉二厂</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15B3B">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1.5/2.5</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00132">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709D0">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F749">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EF3E0">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汉二厂“飞鹤”单股铜芯电线；联塑pvc阻燃管。承重墙及混泥土墙部分选用黄腊管，阻燃型86底盒或118底盒，1.5m㎡灯线，2.5m㎡插座线，4.0m㎡空调线及卫进线，1.5地线。每一个单独空间一个单独回路，空调单独走一个回路，所有线管入底盒。现场施工的辅材以辅材清单为准。</w:t>
            </w:r>
          </w:p>
        </w:tc>
      </w:tr>
      <w:tr w14:paraId="0498D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98790">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E8E0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房门定制</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B032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樘</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089D">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526A">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0FB47">
            <w:pPr>
              <w:keepNext w:val="0"/>
              <w:keepLines w:val="0"/>
              <w:widowControl/>
              <w:suppressLineNumbers w:val="0"/>
              <w:snapToGrid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6961">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19CC2">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F859A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定制同款门含安装。</w:t>
            </w:r>
          </w:p>
        </w:tc>
      </w:tr>
      <w:tr w14:paraId="19208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3A841">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64478">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封门洞、拆门</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02C03">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5A4F4">
            <w:pPr>
              <w:snapToGrid w:val="0"/>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BAA85">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01DBE">
            <w:pPr>
              <w:keepNext w:val="0"/>
              <w:keepLines w:val="0"/>
              <w:widowControl/>
              <w:suppressLineNumbers w:val="0"/>
              <w:snapToGrid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7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1F59F">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DF53">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C508B6">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轻质砖砌体，含人工材料。原旧门保护性拆除。</w:t>
            </w:r>
          </w:p>
        </w:tc>
      </w:tr>
      <w:tr w14:paraId="6BFA4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C97CF">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E73D8">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11486">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55DA7">
            <w:pPr>
              <w:snapToGrid w:val="0"/>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47A0">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7F0DD">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5EDB5">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3B9D5">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A5C85">
            <w:pPr>
              <w:keepNext w:val="0"/>
              <w:keepLines w:val="0"/>
              <w:widowControl/>
              <w:suppressLineNumbers w:val="0"/>
              <w:snapToGrid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拆除原装修，考虑拆除后墙面修补及找平</w:t>
            </w:r>
          </w:p>
        </w:tc>
      </w:tr>
      <w:tr w14:paraId="3639A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35E18">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2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894020">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垃圾外运</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A08F59">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1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D1471">
            <w:pPr>
              <w:snapToGrid w:val="0"/>
              <w:jc w:val="center"/>
              <w:rPr>
                <w:rFonts w:hint="eastAsia" w:ascii="宋体" w:hAnsi="宋体" w:eastAsia="宋体" w:cs="宋体"/>
                <w:b/>
                <w:bCs/>
                <w:i w:val="0"/>
                <w:iCs w:val="0"/>
                <w:color w:val="000000"/>
                <w:sz w:val="24"/>
                <w:szCs w:val="24"/>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390FD0">
            <w:pPr>
              <w:snapToGrid w:val="0"/>
              <w:jc w:val="center"/>
              <w:rPr>
                <w:rFonts w:hint="eastAsia" w:ascii="宋体" w:hAnsi="宋体" w:eastAsia="宋体" w:cs="宋体"/>
                <w:b/>
                <w:bCs/>
                <w:i w:val="0"/>
                <w:iCs w:val="0"/>
                <w:color w:val="000000"/>
                <w:sz w:val="24"/>
                <w:szCs w:val="24"/>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F4378E">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DF30A5">
            <w:pPr>
              <w:snapToGrid w:val="0"/>
              <w:jc w:val="center"/>
              <w:rPr>
                <w:rFonts w:hint="eastAsia" w:ascii="宋体" w:hAnsi="宋体" w:eastAsia="宋体" w:cs="宋体"/>
                <w:i w:val="0"/>
                <w:iCs w:val="0"/>
                <w:color w:val="000000"/>
                <w:sz w:val="24"/>
                <w:szCs w:val="24"/>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6DBEED">
            <w:pPr>
              <w:snapToGrid w:val="0"/>
              <w:jc w:val="center"/>
              <w:rPr>
                <w:rFonts w:hint="eastAsia" w:ascii="宋体" w:hAnsi="宋体" w:eastAsia="宋体" w:cs="宋体"/>
                <w:i w:val="0"/>
                <w:iCs w:val="0"/>
                <w:color w:val="000000"/>
                <w:sz w:val="24"/>
                <w:szCs w:val="24"/>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750BAF8">
            <w:pPr>
              <w:snapToGrid w:val="0"/>
              <w:jc w:val="center"/>
              <w:rPr>
                <w:rFonts w:hint="eastAsia" w:ascii="宋体" w:hAnsi="宋体" w:eastAsia="宋体" w:cs="宋体"/>
                <w:b/>
                <w:bCs/>
                <w:i w:val="0"/>
                <w:iCs w:val="0"/>
                <w:color w:val="000000"/>
                <w:sz w:val="24"/>
                <w:szCs w:val="24"/>
                <w:u w:val="none"/>
              </w:rPr>
            </w:pPr>
          </w:p>
        </w:tc>
      </w:tr>
      <w:tr w14:paraId="4AE49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4B471">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2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67E5F3">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玻璃开孔更换</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AF7FA6">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1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E6973C">
            <w:pPr>
              <w:snapToGrid w:val="0"/>
              <w:jc w:val="center"/>
              <w:rPr>
                <w:rFonts w:hint="eastAsia" w:ascii="宋体" w:hAnsi="宋体" w:eastAsia="宋体" w:cs="宋体"/>
                <w:b/>
                <w:bCs/>
                <w:i w:val="0"/>
                <w:iCs w:val="0"/>
                <w:color w:val="000000"/>
                <w:sz w:val="24"/>
                <w:szCs w:val="24"/>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EF8B74">
            <w:pPr>
              <w:snapToGrid w:val="0"/>
              <w:jc w:val="center"/>
              <w:rPr>
                <w:rFonts w:hint="eastAsia" w:ascii="宋体" w:hAnsi="宋体" w:eastAsia="宋体" w:cs="宋体"/>
                <w:b/>
                <w:bCs/>
                <w:i w:val="0"/>
                <w:iCs w:val="0"/>
                <w:color w:val="000000"/>
                <w:sz w:val="24"/>
                <w:szCs w:val="24"/>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7F544B">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69B7E2">
            <w:pPr>
              <w:snapToGrid w:val="0"/>
              <w:jc w:val="center"/>
              <w:rPr>
                <w:rFonts w:hint="eastAsia" w:ascii="宋体" w:hAnsi="宋体" w:eastAsia="宋体" w:cs="宋体"/>
                <w:i w:val="0"/>
                <w:iCs w:val="0"/>
                <w:color w:val="000000"/>
                <w:sz w:val="24"/>
                <w:szCs w:val="24"/>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44DE16">
            <w:pPr>
              <w:snapToGrid w:val="0"/>
              <w:jc w:val="center"/>
              <w:rPr>
                <w:rFonts w:hint="eastAsia" w:ascii="宋体" w:hAnsi="宋体" w:eastAsia="宋体" w:cs="宋体"/>
                <w:i w:val="0"/>
                <w:iCs w:val="0"/>
                <w:color w:val="000000"/>
                <w:sz w:val="24"/>
                <w:szCs w:val="24"/>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98A8003">
            <w:pPr>
              <w:snapToGrid w:val="0"/>
              <w:jc w:val="center"/>
              <w:rPr>
                <w:rFonts w:hint="eastAsia" w:ascii="宋体" w:hAnsi="宋体" w:eastAsia="宋体" w:cs="宋体"/>
                <w:b/>
                <w:bCs/>
                <w:i w:val="0"/>
                <w:iCs w:val="0"/>
                <w:color w:val="000000"/>
                <w:sz w:val="24"/>
                <w:szCs w:val="24"/>
                <w:u w:val="none"/>
              </w:rPr>
            </w:pPr>
          </w:p>
        </w:tc>
      </w:tr>
      <w:tr w14:paraId="392A1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0FD10">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E32DDE">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空调、电视移机</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F97CC4">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1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6BE264">
            <w:pPr>
              <w:snapToGrid w:val="0"/>
              <w:jc w:val="center"/>
              <w:rPr>
                <w:rFonts w:hint="eastAsia" w:ascii="宋体" w:hAnsi="宋体" w:eastAsia="宋体" w:cs="宋体"/>
                <w:b/>
                <w:bCs/>
                <w:i w:val="0"/>
                <w:iCs w:val="0"/>
                <w:color w:val="000000"/>
                <w:sz w:val="24"/>
                <w:szCs w:val="24"/>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64E273">
            <w:pPr>
              <w:snapToGrid w:val="0"/>
              <w:jc w:val="center"/>
              <w:rPr>
                <w:rFonts w:hint="eastAsia" w:ascii="宋体" w:hAnsi="宋体" w:eastAsia="宋体" w:cs="宋体"/>
                <w:b/>
                <w:bCs/>
                <w:i w:val="0"/>
                <w:iCs w:val="0"/>
                <w:color w:val="000000"/>
                <w:sz w:val="24"/>
                <w:szCs w:val="24"/>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1B3E79">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7038D8">
            <w:pPr>
              <w:snapToGrid w:val="0"/>
              <w:jc w:val="center"/>
              <w:rPr>
                <w:rFonts w:hint="eastAsia" w:ascii="宋体" w:hAnsi="宋体" w:eastAsia="宋体" w:cs="宋体"/>
                <w:i w:val="0"/>
                <w:iCs w:val="0"/>
                <w:color w:val="000000"/>
                <w:sz w:val="24"/>
                <w:szCs w:val="24"/>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C72483">
            <w:pPr>
              <w:snapToGrid w:val="0"/>
              <w:jc w:val="center"/>
              <w:rPr>
                <w:rFonts w:hint="eastAsia" w:ascii="宋体" w:hAnsi="宋体" w:eastAsia="宋体" w:cs="宋体"/>
                <w:i w:val="0"/>
                <w:iCs w:val="0"/>
                <w:color w:val="000000"/>
                <w:sz w:val="24"/>
                <w:szCs w:val="24"/>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D23A980">
            <w:pPr>
              <w:snapToGrid w:val="0"/>
              <w:jc w:val="center"/>
              <w:rPr>
                <w:rFonts w:hint="eastAsia" w:ascii="宋体" w:hAnsi="宋体" w:eastAsia="宋体" w:cs="宋体"/>
                <w:b/>
                <w:bCs/>
                <w:i w:val="0"/>
                <w:iCs w:val="0"/>
                <w:color w:val="000000"/>
                <w:sz w:val="24"/>
                <w:szCs w:val="24"/>
                <w:u w:val="none"/>
              </w:rPr>
            </w:pPr>
          </w:p>
        </w:tc>
      </w:tr>
      <w:tr w14:paraId="432F4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33D44">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2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07D04A">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窗帘</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2BEA4B">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1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1FB9E6">
            <w:pPr>
              <w:snapToGrid w:val="0"/>
              <w:jc w:val="center"/>
              <w:rPr>
                <w:rFonts w:hint="eastAsia" w:ascii="宋体" w:hAnsi="宋体" w:eastAsia="宋体" w:cs="宋体"/>
                <w:b/>
                <w:bCs/>
                <w:i w:val="0"/>
                <w:iCs w:val="0"/>
                <w:color w:val="000000"/>
                <w:sz w:val="24"/>
                <w:szCs w:val="24"/>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A3F951">
            <w:pPr>
              <w:snapToGrid w:val="0"/>
              <w:jc w:val="center"/>
              <w:rPr>
                <w:rFonts w:hint="eastAsia" w:ascii="宋体" w:hAnsi="宋体" w:eastAsia="宋体" w:cs="宋体"/>
                <w:b/>
                <w:bCs/>
                <w:i w:val="0"/>
                <w:iCs w:val="0"/>
                <w:color w:val="000000"/>
                <w:sz w:val="24"/>
                <w:szCs w:val="24"/>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E674BA">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4EE51A">
            <w:pPr>
              <w:snapToGrid w:val="0"/>
              <w:jc w:val="center"/>
              <w:rPr>
                <w:rFonts w:hint="eastAsia" w:ascii="宋体" w:hAnsi="宋体" w:eastAsia="宋体" w:cs="宋体"/>
                <w:i w:val="0"/>
                <w:iCs w:val="0"/>
                <w:color w:val="000000"/>
                <w:sz w:val="24"/>
                <w:szCs w:val="24"/>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09D92C">
            <w:pPr>
              <w:snapToGrid w:val="0"/>
              <w:jc w:val="center"/>
              <w:rPr>
                <w:rFonts w:hint="eastAsia" w:ascii="宋体" w:hAnsi="宋体" w:eastAsia="宋体" w:cs="宋体"/>
                <w:i w:val="0"/>
                <w:iCs w:val="0"/>
                <w:color w:val="000000"/>
                <w:sz w:val="24"/>
                <w:szCs w:val="24"/>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02DE9B">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与委机关同款，含轨道等，两间房各1个，双层，窗台下沿10cm。</w:t>
            </w:r>
          </w:p>
        </w:tc>
      </w:tr>
      <w:tr w14:paraId="42473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3D16F">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2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E4888">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成品保护</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CB30C4">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1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B4CBF0">
            <w:pPr>
              <w:snapToGrid w:val="0"/>
              <w:jc w:val="center"/>
              <w:rPr>
                <w:rFonts w:hint="eastAsia" w:ascii="宋体" w:hAnsi="宋体" w:eastAsia="宋体" w:cs="宋体"/>
                <w:b/>
                <w:bCs/>
                <w:i w:val="0"/>
                <w:iCs w:val="0"/>
                <w:color w:val="000000"/>
                <w:sz w:val="24"/>
                <w:szCs w:val="24"/>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AAD37C">
            <w:pPr>
              <w:snapToGrid w:val="0"/>
              <w:jc w:val="center"/>
              <w:rPr>
                <w:rFonts w:hint="eastAsia" w:ascii="宋体" w:hAnsi="宋体" w:eastAsia="宋体" w:cs="宋体"/>
                <w:b/>
                <w:bCs/>
                <w:i w:val="0"/>
                <w:iCs w:val="0"/>
                <w:color w:val="000000"/>
                <w:sz w:val="24"/>
                <w:szCs w:val="24"/>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82C7CC">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E09A92">
            <w:pPr>
              <w:snapToGrid w:val="0"/>
              <w:jc w:val="center"/>
              <w:rPr>
                <w:rFonts w:hint="eastAsia" w:ascii="宋体" w:hAnsi="宋体" w:eastAsia="宋体" w:cs="宋体"/>
                <w:i w:val="0"/>
                <w:iCs w:val="0"/>
                <w:color w:val="000000"/>
                <w:sz w:val="24"/>
                <w:szCs w:val="24"/>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AEC850">
            <w:pPr>
              <w:snapToGrid w:val="0"/>
              <w:jc w:val="center"/>
              <w:rPr>
                <w:rFonts w:hint="eastAsia" w:ascii="宋体" w:hAnsi="宋体" w:eastAsia="宋体" w:cs="宋体"/>
                <w:i w:val="0"/>
                <w:iCs w:val="0"/>
                <w:color w:val="000000"/>
                <w:sz w:val="24"/>
                <w:szCs w:val="24"/>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7535E98">
            <w:pPr>
              <w:snapToGrid w:val="0"/>
              <w:jc w:val="center"/>
              <w:rPr>
                <w:rFonts w:hint="eastAsia" w:ascii="宋体" w:hAnsi="宋体" w:eastAsia="宋体" w:cs="宋体"/>
                <w:b/>
                <w:bCs/>
                <w:i w:val="0"/>
                <w:iCs w:val="0"/>
                <w:color w:val="000000"/>
                <w:sz w:val="24"/>
                <w:szCs w:val="24"/>
                <w:u w:val="none"/>
              </w:rPr>
            </w:pPr>
          </w:p>
        </w:tc>
      </w:tr>
      <w:tr w14:paraId="6E180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37659">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43419">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工程直接费</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489C">
            <w:pPr>
              <w:snapToGrid w:val="0"/>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409F">
            <w:pPr>
              <w:snapToGrid w:val="0"/>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53067">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85C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B1D3">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19BEC">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C2B93F">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所有以上单项工程总价的合计。</w:t>
            </w:r>
          </w:p>
        </w:tc>
      </w:tr>
      <w:tr w14:paraId="611A8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4FD3C">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44167">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税金</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53157">
            <w:pPr>
              <w:snapToGrid w:val="0"/>
              <w:jc w:val="center"/>
              <w:rPr>
                <w:rFonts w:hint="eastAsia" w:ascii="宋体" w:hAnsi="宋体" w:eastAsia="宋体" w:cs="宋体"/>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1FE9F">
            <w:pPr>
              <w:snapToGrid w:val="0"/>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83E90">
            <w:pPr>
              <w:snapToGrid w:val="0"/>
              <w:jc w:val="center"/>
              <w:rPr>
                <w:rFonts w:hint="eastAsia" w:ascii="宋体" w:hAnsi="宋体" w:eastAsia="宋体" w:cs="宋体"/>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9FBB4">
            <w:pPr>
              <w:keepNext w:val="0"/>
              <w:keepLines w:val="0"/>
              <w:widowControl/>
              <w:suppressLineNumbers w:val="0"/>
              <w:snapToGrid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88BEA">
            <w:pPr>
              <w:snapToGrid w:val="0"/>
              <w:jc w:val="center"/>
              <w:rPr>
                <w:rFonts w:hint="eastAsia" w:ascii="宋体" w:hAnsi="宋体" w:eastAsia="宋体" w:cs="宋体"/>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AB1D">
            <w:pPr>
              <w:snapToGrid w:val="0"/>
              <w:jc w:val="center"/>
              <w:rPr>
                <w:rFonts w:hint="eastAsia" w:ascii="宋体" w:hAnsi="宋体" w:eastAsia="宋体" w:cs="宋体"/>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4684F6">
            <w:pPr>
              <w:snapToGrid w:val="0"/>
              <w:jc w:val="center"/>
              <w:rPr>
                <w:rFonts w:hint="eastAsia" w:ascii="宋体" w:hAnsi="宋体" w:eastAsia="宋体" w:cs="宋体"/>
                <w:i w:val="0"/>
                <w:iCs w:val="0"/>
                <w:color w:val="000000"/>
                <w:sz w:val="22"/>
                <w:szCs w:val="22"/>
                <w:u w:val="none"/>
              </w:rPr>
            </w:pPr>
          </w:p>
        </w:tc>
      </w:tr>
      <w:tr w14:paraId="295DC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583" w:type="dxa"/>
          <w:trHeight w:val="0" w:hRule="atLeast"/>
          <w:jc w:val="center"/>
        </w:trPr>
        <w:tc>
          <w:tcPr>
            <w:tcW w:w="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86F8A">
            <w:pPr>
              <w:keepNext w:val="0"/>
              <w:keepLines w:val="0"/>
              <w:widowControl/>
              <w:suppressLineNumbers w:val="0"/>
              <w:snapToGrid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503CB">
            <w:pPr>
              <w:keepNext w:val="0"/>
              <w:keepLines w:val="0"/>
              <w:widowControl/>
              <w:suppressLineNumbers w:val="0"/>
              <w:snapToGrid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工程总造价</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FCEB">
            <w:pPr>
              <w:snapToGrid w:val="0"/>
              <w:jc w:val="center"/>
              <w:rPr>
                <w:rFonts w:hint="eastAsia" w:ascii="宋体" w:hAnsi="宋体" w:eastAsia="宋体" w:cs="宋体"/>
                <w:b/>
                <w:bCs/>
                <w:i w:val="0"/>
                <w:iCs w:val="0"/>
                <w:color w:val="000000"/>
                <w:sz w:val="22"/>
                <w:szCs w:val="22"/>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29A11">
            <w:pPr>
              <w:snapToGrid w:val="0"/>
              <w:jc w:val="center"/>
              <w:rPr>
                <w:rFonts w:hint="eastAsia" w:ascii="宋体" w:hAnsi="宋体" w:eastAsia="宋体" w:cs="宋体"/>
                <w:b/>
                <w:bCs/>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39ECC">
            <w:pPr>
              <w:snapToGrid w:val="0"/>
              <w:jc w:val="center"/>
              <w:rPr>
                <w:rFonts w:hint="eastAsia" w:ascii="宋体" w:hAnsi="宋体" w:eastAsia="宋体" w:cs="宋体"/>
                <w:b/>
                <w:bCs/>
                <w:i w:val="0"/>
                <w:iCs w:val="0"/>
                <w:color w:val="000000"/>
                <w:sz w:val="22"/>
                <w:szCs w:val="22"/>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87046">
            <w:pPr>
              <w:snapToGrid w:val="0"/>
              <w:jc w:val="center"/>
              <w:rPr>
                <w:rFonts w:hint="eastAsia" w:ascii="宋体" w:hAnsi="宋体" w:eastAsia="宋体" w:cs="宋体"/>
                <w:b/>
                <w:bCs/>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13E8D">
            <w:pPr>
              <w:snapToGrid w:val="0"/>
              <w:jc w:val="center"/>
              <w:rPr>
                <w:rFonts w:hint="eastAsia" w:ascii="宋体" w:hAnsi="宋体" w:eastAsia="宋体" w:cs="宋体"/>
                <w:b/>
                <w:bCs/>
                <w:i w:val="0"/>
                <w:iCs w:val="0"/>
                <w:color w:val="000000"/>
                <w:sz w:val="22"/>
                <w:szCs w:val="22"/>
                <w:u w:val="none"/>
              </w:rPr>
            </w:pP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5DB30">
            <w:pPr>
              <w:snapToGrid w:val="0"/>
              <w:jc w:val="center"/>
              <w:rPr>
                <w:rFonts w:hint="eastAsia" w:ascii="宋体" w:hAnsi="宋体" w:eastAsia="宋体" w:cs="宋体"/>
                <w:b/>
                <w:bCs/>
                <w:i w:val="0"/>
                <w:iCs w:val="0"/>
                <w:color w:val="000000"/>
                <w:sz w:val="22"/>
                <w:szCs w:val="22"/>
                <w:u w:val="none"/>
              </w:rPr>
            </w:pPr>
          </w:p>
        </w:tc>
        <w:tc>
          <w:tcPr>
            <w:tcW w:w="17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469D8C">
            <w:pPr>
              <w:snapToGrid w:val="0"/>
              <w:jc w:val="center"/>
              <w:rPr>
                <w:rFonts w:hint="eastAsia" w:ascii="宋体" w:hAnsi="宋体" w:eastAsia="宋体" w:cs="宋体"/>
                <w:i w:val="0"/>
                <w:iCs w:val="0"/>
                <w:color w:val="000000"/>
                <w:sz w:val="22"/>
                <w:szCs w:val="22"/>
                <w:u w:val="none"/>
              </w:rPr>
            </w:pPr>
          </w:p>
        </w:tc>
      </w:tr>
    </w:tbl>
    <w:p w14:paraId="3E3E8A51">
      <w:pPr>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sz w:val="24"/>
          <w:szCs w:val="2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8623511-1284-49EE-A454-F3D57476D5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00000001" w:usb1="080E0000" w:usb2="00000000" w:usb3="00000000" w:csb0="00040000" w:csb1="00000000"/>
    <w:embedRegular r:id="rId2" w:fontKey="{664FE926-E010-40A5-839D-FE2C1E9DBF24}"/>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586A4">
    <w:pPr>
      <w:pStyle w:val="6"/>
      <w:jc w:val="center"/>
    </w:pPr>
    <w:r>
      <w:fldChar w:fldCharType="begin"/>
    </w:r>
    <w:r>
      <w:instrText xml:space="preserve">PAGE   \* MERGEFORMAT</w:instrText>
    </w:r>
    <w:r>
      <w:fldChar w:fldCharType="separate"/>
    </w:r>
    <w:r>
      <w:rPr>
        <w:lang w:val="zh-CN"/>
      </w:rPr>
      <w:t>4</w:t>
    </w:r>
    <w:r>
      <w:fldChar w:fldCharType="end"/>
    </w:r>
  </w:p>
  <w:p w14:paraId="3628C3A9">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7C4C0D"/>
    <w:multiLevelType w:val="singleLevel"/>
    <w:tmpl w:val="C77C4C0D"/>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420"/>
        </w:tabs>
        <w:ind w:left="420" w:hanging="420"/>
      </w:pPr>
      <w:rPr>
        <w:rFonts w:hint="eastAsia"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1"/>
      <w:numFmt w:val="decimal"/>
      <w:lvlText w:val="%1."/>
      <w:lvlJc w:val="left"/>
      <w:pPr>
        <w:tabs>
          <w:tab w:val="left" w:pos="704"/>
        </w:tabs>
        <w:ind w:left="704" w:hanging="420"/>
      </w:pPr>
      <w:rPr>
        <w:rFonts w:hint="eastAsia" w:cs="Times New Roman"/>
      </w:rPr>
    </w:lvl>
    <w:lvl w:ilvl="1" w:tentative="0">
      <w:start w:val="1"/>
      <w:numFmt w:val="decimal"/>
      <w:lvlText w:val="%2、"/>
      <w:lvlJc w:val="left"/>
      <w:pPr>
        <w:tabs>
          <w:tab w:val="left" w:pos="780"/>
        </w:tabs>
        <w:ind w:left="780" w:hanging="360"/>
      </w:pPr>
      <w:rPr>
        <w:rFonts w:hint="default" w:cs="Times New Roman"/>
        <w:u w:val="none"/>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5"/>
    <w:multiLevelType w:val="multilevel"/>
    <w:tmpl w:val="00000005"/>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00000006"/>
    <w:multiLevelType w:val="multilevel"/>
    <w:tmpl w:val="00000006"/>
    <w:lvl w:ilvl="0" w:tentative="0">
      <w:start w:val="1"/>
      <w:numFmt w:val="decimal"/>
      <w:lvlText w:val="%1."/>
      <w:lvlJc w:val="left"/>
      <w:pPr>
        <w:tabs>
          <w:tab w:val="left" w:pos="420"/>
        </w:tabs>
        <w:ind w:left="420" w:hanging="420"/>
      </w:pPr>
      <w:rPr>
        <w:rFonts w:hint="eastAsia" w:cs="Times New Roman"/>
      </w:rPr>
    </w:lvl>
    <w:lvl w:ilvl="1" w:tentative="0">
      <w:start w:val="1"/>
      <w:numFmt w:val="lowerLetter"/>
      <w:lvlText w:val="%2)"/>
      <w:lvlJc w:val="left"/>
      <w:pPr>
        <w:tabs>
          <w:tab w:val="left" w:pos="420"/>
        </w:tabs>
        <w:ind w:left="420" w:hanging="420"/>
      </w:pPr>
      <w:rPr>
        <w:rFonts w:cs="Times New Roman"/>
      </w:rPr>
    </w:lvl>
    <w:lvl w:ilvl="2" w:tentative="0">
      <w:start w:val="1"/>
      <w:numFmt w:val="lowerRoman"/>
      <w:lvlText w:val="%3."/>
      <w:lvlJc w:val="right"/>
      <w:pPr>
        <w:tabs>
          <w:tab w:val="left" w:pos="840"/>
        </w:tabs>
        <w:ind w:left="840" w:hanging="420"/>
      </w:pPr>
      <w:rPr>
        <w:rFonts w:cs="Times New Roman"/>
      </w:rPr>
    </w:lvl>
    <w:lvl w:ilvl="3" w:tentative="0">
      <w:start w:val="1"/>
      <w:numFmt w:val="decimal"/>
      <w:lvlText w:val="%4."/>
      <w:lvlJc w:val="left"/>
      <w:pPr>
        <w:tabs>
          <w:tab w:val="left" w:pos="1260"/>
        </w:tabs>
        <w:ind w:left="1260" w:hanging="420"/>
      </w:pPr>
      <w:rPr>
        <w:rFonts w:cs="Times New Roman"/>
      </w:rPr>
    </w:lvl>
    <w:lvl w:ilvl="4" w:tentative="0">
      <w:start w:val="1"/>
      <w:numFmt w:val="lowerLetter"/>
      <w:lvlText w:val="%5)"/>
      <w:lvlJc w:val="left"/>
      <w:pPr>
        <w:tabs>
          <w:tab w:val="left" w:pos="1680"/>
        </w:tabs>
        <w:ind w:left="1680" w:hanging="420"/>
      </w:pPr>
      <w:rPr>
        <w:rFonts w:cs="Times New Roman"/>
      </w:rPr>
    </w:lvl>
    <w:lvl w:ilvl="5" w:tentative="0">
      <w:start w:val="1"/>
      <w:numFmt w:val="lowerRoman"/>
      <w:lvlText w:val="%6."/>
      <w:lvlJc w:val="right"/>
      <w:pPr>
        <w:tabs>
          <w:tab w:val="left" w:pos="2100"/>
        </w:tabs>
        <w:ind w:left="2100" w:hanging="420"/>
      </w:pPr>
      <w:rPr>
        <w:rFonts w:cs="Times New Roman"/>
      </w:rPr>
    </w:lvl>
    <w:lvl w:ilvl="6" w:tentative="0">
      <w:start w:val="1"/>
      <w:numFmt w:val="decimal"/>
      <w:lvlText w:val="%7."/>
      <w:lvlJc w:val="left"/>
      <w:pPr>
        <w:tabs>
          <w:tab w:val="left" w:pos="2520"/>
        </w:tabs>
        <w:ind w:left="2520" w:hanging="420"/>
      </w:pPr>
      <w:rPr>
        <w:rFonts w:cs="Times New Roman"/>
      </w:rPr>
    </w:lvl>
    <w:lvl w:ilvl="7" w:tentative="0">
      <w:start w:val="1"/>
      <w:numFmt w:val="lowerLetter"/>
      <w:lvlText w:val="%8)"/>
      <w:lvlJc w:val="left"/>
      <w:pPr>
        <w:tabs>
          <w:tab w:val="left" w:pos="2940"/>
        </w:tabs>
        <w:ind w:left="2940" w:hanging="420"/>
      </w:pPr>
      <w:rPr>
        <w:rFonts w:cs="Times New Roman"/>
      </w:rPr>
    </w:lvl>
    <w:lvl w:ilvl="8" w:tentative="0">
      <w:start w:val="1"/>
      <w:numFmt w:val="lowerRoman"/>
      <w:lvlText w:val="%9."/>
      <w:lvlJc w:val="right"/>
      <w:pPr>
        <w:tabs>
          <w:tab w:val="left" w:pos="3360"/>
        </w:tabs>
        <w:ind w:left="3360" w:hanging="420"/>
      </w:pPr>
      <w:rPr>
        <w:rFonts w:cs="Times New Roman"/>
      </w:rPr>
    </w:lvl>
  </w:abstractNum>
  <w:abstractNum w:abstractNumId="5">
    <w:nsid w:val="00000007"/>
    <w:multiLevelType w:val="multilevel"/>
    <w:tmpl w:val="00000007"/>
    <w:lvl w:ilvl="0" w:tentative="0">
      <w:start w:val="1"/>
      <w:numFmt w:val="decimal"/>
      <w:lvlText w:val="%1."/>
      <w:lvlJc w:val="left"/>
      <w:pPr>
        <w:tabs>
          <w:tab w:val="left" w:pos="840"/>
        </w:tabs>
        <w:ind w:left="840" w:hanging="4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00000008"/>
    <w:multiLevelType w:val="multilevel"/>
    <w:tmpl w:val="00000008"/>
    <w:lvl w:ilvl="0" w:tentative="0">
      <w:start w:val="1"/>
      <w:numFmt w:val="decimal"/>
      <w:lvlText w:val="%1."/>
      <w:lvlJc w:val="left"/>
      <w:pPr>
        <w:tabs>
          <w:tab w:val="left" w:pos="840"/>
        </w:tabs>
        <w:ind w:left="840" w:hanging="4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09"/>
    <w:multiLevelType w:val="singleLevel"/>
    <w:tmpl w:val="00000009"/>
    <w:lvl w:ilvl="0" w:tentative="0">
      <w:start w:val="2"/>
      <w:numFmt w:val="decimal"/>
      <w:suff w:val="nothing"/>
      <w:lvlText w:val="%1、"/>
      <w:lvlJc w:val="left"/>
    </w:lvl>
  </w:abstractNum>
  <w:abstractNum w:abstractNumId="8">
    <w:nsid w:val="0000000A"/>
    <w:multiLevelType w:val="multilevel"/>
    <w:tmpl w:val="0000000A"/>
    <w:lvl w:ilvl="0" w:tentative="0">
      <w:start w:val="1"/>
      <w:numFmt w:val="decimal"/>
      <w:lvlText w:val="%1."/>
      <w:lvlJc w:val="left"/>
      <w:pPr>
        <w:tabs>
          <w:tab w:val="left" w:pos="840"/>
        </w:tabs>
        <w:ind w:left="840" w:hanging="4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9">
    <w:nsid w:val="33D0478F"/>
    <w:multiLevelType w:val="singleLevel"/>
    <w:tmpl w:val="33D0478F"/>
    <w:lvl w:ilvl="0" w:tentative="0">
      <w:start w:val="1"/>
      <w:numFmt w:val="decimal"/>
      <w:lvlText w:val="%1."/>
      <w:lvlJc w:val="left"/>
      <w:pPr>
        <w:tabs>
          <w:tab w:val="left" w:pos="312"/>
        </w:tabs>
      </w:pPr>
    </w:lvl>
  </w:abstractNum>
  <w:abstractNum w:abstractNumId="10">
    <w:nsid w:val="4AF12F6F"/>
    <w:multiLevelType w:val="singleLevel"/>
    <w:tmpl w:val="4AF12F6F"/>
    <w:lvl w:ilvl="0" w:tentative="0">
      <w:start w:val="1"/>
      <w:numFmt w:val="decimal"/>
      <w:suff w:val="nothing"/>
      <w:lvlText w:val="%1、"/>
      <w:lvlJc w:val="left"/>
    </w:lvl>
  </w:abstractNum>
  <w:num w:numId="1">
    <w:abstractNumId w:val="3"/>
  </w:num>
  <w:num w:numId="2">
    <w:abstractNumId w:val="2"/>
  </w:num>
  <w:num w:numId="3">
    <w:abstractNumId w:val="7"/>
  </w:num>
  <w:num w:numId="4">
    <w:abstractNumId w:val="10"/>
  </w:num>
  <w:num w:numId="5">
    <w:abstractNumId w:val="5"/>
  </w:num>
  <w:num w:numId="6">
    <w:abstractNumId w:val="8"/>
  </w:num>
  <w:num w:numId="7">
    <w:abstractNumId w:val="6"/>
  </w:num>
  <w:num w:numId="8">
    <w:abstractNumId w:val="0"/>
  </w:num>
  <w:num w:numId="9">
    <w:abstractNumId w:val="9"/>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wYmY2Y2NlY2EyMjBlN2IwMzE1ZjkzN2Q5NDJlOGEifQ=="/>
  </w:docVars>
  <w:rsids>
    <w:rsidRoot w:val="00000000"/>
    <w:rsid w:val="001570FF"/>
    <w:rsid w:val="013C06BC"/>
    <w:rsid w:val="0250441F"/>
    <w:rsid w:val="02D4614B"/>
    <w:rsid w:val="04781A0B"/>
    <w:rsid w:val="05595CE0"/>
    <w:rsid w:val="062E4A77"/>
    <w:rsid w:val="083D71F3"/>
    <w:rsid w:val="09CF4F0F"/>
    <w:rsid w:val="100F3B6B"/>
    <w:rsid w:val="10345380"/>
    <w:rsid w:val="11E17C8E"/>
    <w:rsid w:val="13370CE3"/>
    <w:rsid w:val="16084280"/>
    <w:rsid w:val="1C085913"/>
    <w:rsid w:val="1D305121"/>
    <w:rsid w:val="1F042BC9"/>
    <w:rsid w:val="20280331"/>
    <w:rsid w:val="206C3A15"/>
    <w:rsid w:val="2079293B"/>
    <w:rsid w:val="208E288A"/>
    <w:rsid w:val="219A525F"/>
    <w:rsid w:val="21CF4F08"/>
    <w:rsid w:val="24514B0E"/>
    <w:rsid w:val="26DF697C"/>
    <w:rsid w:val="27952750"/>
    <w:rsid w:val="28EA6ACC"/>
    <w:rsid w:val="298A5BB9"/>
    <w:rsid w:val="2BC96E6C"/>
    <w:rsid w:val="2F120B2A"/>
    <w:rsid w:val="32CD025A"/>
    <w:rsid w:val="33291F9F"/>
    <w:rsid w:val="33356B95"/>
    <w:rsid w:val="36EF52AD"/>
    <w:rsid w:val="373408AB"/>
    <w:rsid w:val="3962620A"/>
    <w:rsid w:val="3A670754"/>
    <w:rsid w:val="3BBB7E54"/>
    <w:rsid w:val="3C8B3CCA"/>
    <w:rsid w:val="3CCA034E"/>
    <w:rsid w:val="3D7301CB"/>
    <w:rsid w:val="3D736299"/>
    <w:rsid w:val="419A6C65"/>
    <w:rsid w:val="47F95F8C"/>
    <w:rsid w:val="487970CD"/>
    <w:rsid w:val="48C45BD1"/>
    <w:rsid w:val="493556E9"/>
    <w:rsid w:val="4A5B4CDC"/>
    <w:rsid w:val="4D5819A6"/>
    <w:rsid w:val="4E834801"/>
    <w:rsid w:val="4EA07161"/>
    <w:rsid w:val="4F7725B8"/>
    <w:rsid w:val="4FCD667C"/>
    <w:rsid w:val="50FB4B23"/>
    <w:rsid w:val="520D7203"/>
    <w:rsid w:val="529E60AD"/>
    <w:rsid w:val="536E5A62"/>
    <w:rsid w:val="54436F0C"/>
    <w:rsid w:val="5D902DFD"/>
    <w:rsid w:val="5F6146EB"/>
    <w:rsid w:val="633F3C44"/>
    <w:rsid w:val="63AB5A8E"/>
    <w:rsid w:val="63E36016"/>
    <w:rsid w:val="65566374"/>
    <w:rsid w:val="69431305"/>
    <w:rsid w:val="6BEB1F0C"/>
    <w:rsid w:val="6CDF30F3"/>
    <w:rsid w:val="6FC85BF4"/>
    <w:rsid w:val="6FF43EF2"/>
    <w:rsid w:val="707B5742"/>
    <w:rsid w:val="71461992"/>
    <w:rsid w:val="73593BFF"/>
    <w:rsid w:val="73903D48"/>
    <w:rsid w:val="742C4E6F"/>
    <w:rsid w:val="747405C4"/>
    <w:rsid w:val="76AA651F"/>
    <w:rsid w:val="775F37AE"/>
    <w:rsid w:val="78372035"/>
    <w:rsid w:val="79077C59"/>
    <w:rsid w:val="7A7834DF"/>
    <w:rsid w:val="7AC676A0"/>
    <w:rsid w:val="7B022DCE"/>
    <w:rsid w:val="7BFD73F2"/>
    <w:rsid w:val="7D3354C1"/>
    <w:rsid w:val="7E7E6C0F"/>
    <w:rsid w:val="7EE11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99"/>
    <w:pPr>
      <w:keepNext/>
      <w:keepLines/>
      <w:spacing w:before="340" w:after="330" w:line="578" w:lineRule="auto"/>
      <w:outlineLvl w:val="0"/>
    </w:pPr>
    <w:rPr>
      <w:b/>
      <w:bCs/>
      <w:kern w:val="44"/>
      <w:sz w:val="44"/>
      <w:szCs w:val="44"/>
    </w:rPr>
  </w:style>
  <w:style w:type="character" w:default="1" w:styleId="11">
    <w:name w:val="Default Paragraph Font"/>
    <w:autoRedefine/>
    <w:qFormat/>
    <w:uiPriority w:val="1"/>
  </w:style>
  <w:style w:type="table" w:default="1" w:styleId="9">
    <w:name w:val="Normal Table"/>
    <w:qFormat/>
    <w:uiPriority w:val="99"/>
    <w:tblPr>
      <w:tblCellMar>
        <w:top w:w="0" w:type="dxa"/>
        <w:left w:w="108" w:type="dxa"/>
        <w:bottom w:w="0" w:type="dxa"/>
        <w:right w:w="108" w:type="dxa"/>
      </w:tblCellMar>
    </w:tblPr>
  </w:style>
  <w:style w:type="paragraph" w:styleId="3">
    <w:name w:val="Body Text 3"/>
    <w:basedOn w:val="1"/>
    <w:link w:val="14"/>
    <w:qFormat/>
    <w:uiPriority w:val="0"/>
    <w:pPr>
      <w:spacing w:line="400" w:lineRule="atLeast"/>
    </w:pPr>
    <w:rPr>
      <w:rFonts w:ascii="宋体"/>
      <w:bCs/>
      <w:sz w:val="24"/>
      <w:szCs w:val="20"/>
    </w:rPr>
  </w:style>
  <w:style w:type="paragraph" w:styleId="4">
    <w:name w:val="Body Text Indent"/>
    <w:basedOn w:val="1"/>
    <w:link w:val="15"/>
    <w:qFormat/>
    <w:uiPriority w:val="99"/>
    <w:pPr>
      <w:spacing w:after="120"/>
      <w:ind w:left="420" w:leftChars="200"/>
    </w:pPr>
  </w:style>
  <w:style w:type="paragraph" w:styleId="5">
    <w:name w:val="Balloon Text"/>
    <w:basedOn w:val="1"/>
    <w:link w:val="19"/>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20"/>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tabs>
        <w:tab w:val="right" w:leader="dot" w:pos="8380"/>
      </w:tabs>
      <w:jc w:val="center"/>
    </w:pPr>
    <w:rPr>
      <w:b/>
      <w:sz w:val="40"/>
      <w:szCs w:val="32"/>
    </w:rPr>
  </w:style>
  <w:style w:type="table" w:styleId="10">
    <w:name w:val="Table Grid"/>
    <w:basedOn w:val="9"/>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qFormat/>
    <w:uiPriority w:val="99"/>
    <w:rPr>
      <w:rFonts w:cs="Times New Roman"/>
      <w:color w:val="0000FF"/>
      <w:u w:val="single"/>
    </w:rPr>
  </w:style>
  <w:style w:type="character" w:customStyle="1" w:styleId="13">
    <w:name w:val="标题 1 Char"/>
    <w:basedOn w:val="11"/>
    <w:link w:val="2"/>
    <w:autoRedefine/>
    <w:qFormat/>
    <w:uiPriority w:val="99"/>
    <w:rPr>
      <w:rFonts w:ascii="Times New Roman" w:hAnsi="Times New Roman" w:eastAsia="宋体" w:cs="Times New Roman"/>
      <w:b/>
      <w:bCs/>
      <w:kern w:val="44"/>
      <w:sz w:val="44"/>
      <w:szCs w:val="44"/>
    </w:rPr>
  </w:style>
  <w:style w:type="character" w:customStyle="1" w:styleId="14">
    <w:name w:val="正文文本 3 Char"/>
    <w:basedOn w:val="11"/>
    <w:link w:val="3"/>
    <w:autoRedefine/>
    <w:qFormat/>
    <w:uiPriority w:val="0"/>
    <w:rPr>
      <w:rFonts w:ascii="宋体" w:hAnsi="Times New Roman" w:eastAsia="宋体" w:cs="Times New Roman"/>
      <w:bCs/>
      <w:sz w:val="24"/>
      <w:szCs w:val="20"/>
    </w:rPr>
  </w:style>
  <w:style w:type="character" w:customStyle="1" w:styleId="15">
    <w:name w:val="正文文本缩进 Char"/>
    <w:basedOn w:val="11"/>
    <w:link w:val="4"/>
    <w:autoRedefine/>
    <w:qFormat/>
    <w:uiPriority w:val="99"/>
    <w:rPr>
      <w:rFonts w:ascii="Times New Roman" w:hAnsi="Times New Roman" w:eastAsia="宋体" w:cs="Times New Roman"/>
      <w:szCs w:val="24"/>
    </w:rPr>
  </w:style>
  <w:style w:type="character" w:customStyle="1" w:styleId="16">
    <w:name w:val="页脚 Char"/>
    <w:basedOn w:val="11"/>
    <w:link w:val="6"/>
    <w:autoRedefine/>
    <w:qFormat/>
    <w:uiPriority w:val="99"/>
    <w:rPr>
      <w:rFonts w:ascii="Times New Roman" w:hAnsi="Times New Roman" w:eastAsia="宋体" w:cs="Times New Roman"/>
      <w:sz w:val="18"/>
      <w:szCs w:val="18"/>
    </w:rPr>
  </w:style>
  <w:style w:type="paragraph" w:styleId="17">
    <w:name w:val="List Paragraph"/>
    <w:basedOn w:val="1"/>
    <w:autoRedefine/>
    <w:qFormat/>
    <w:uiPriority w:val="34"/>
    <w:pPr>
      <w:ind w:firstLine="420" w:firstLineChars="200"/>
    </w:pPr>
  </w:style>
  <w:style w:type="paragraph" w:customStyle="1" w:styleId="18">
    <w:name w:val="11111"/>
    <w:basedOn w:val="2"/>
    <w:autoRedefine/>
    <w:qFormat/>
    <w:uiPriority w:val="0"/>
    <w:rPr>
      <w:sz w:val="28"/>
      <w:szCs w:val="28"/>
    </w:rPr>
  </w:style>
  <w:style w:type="character" w:customStyle="1" w:styleId="19">
    <w:name w:val="批注框文本 Char"/>
    <w:basedOn w:val="11"/>
    <w:link w:val="5"/>
    <w:autoRedefine/>
    <w:qFormat/>
    <w:uiPriority w:val="99"/>
    <w:rPr>
      <w:rFonts w:ascii="Times New Roman" w:hAnsi="Times New Roman" w:eastAsia="宋体" w:cs="Times New Roman"/>
      <w:sz w:val="18"/>
      <w:szCs w:val="18"/>
    </w:rPr>
  </w:style>
  <w:style w:type="character" w:customStyle="1" w:styleId="20">
    <w:name w:val="页眉 Char"/>
    <w:basedOn w:val="11"/>
    <w:link w:val="7"/>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4689</Words>
  <Characters>4811</Characters>
  <Paragraphs>157</Paragraphs>
  <TotalTime>3</TotalTime>
  <ScaleCrop>false</ScaleCrop>
  <LinksUpToDate>false</LinksUpToDate>
  <CharactersWithSpaces>4953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2024-03-26T11:44:00Z</dcterms:created>
  <dc:creator>Don</dc:creator>
  <cp:lastModifiedBy>高ˇ姿态™</cp:lastModifiedBy>
  <cp:lastPrinted>2025-10-21T00:55:00Z</cp:lastPrinted>
  <dcterms:modified xsi:type="dcterms:W3CDTF">2025-12-18T01:57:25Z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DEABCF5C3858455E8F98E1374E7E9A7F_13</vt:lpwstr>
  </property>
  <property fmtid="{D5CDD505-2E9C-101B-9397-08002B2CF9AE}" pid="4" name="KSOTemplateDocerSaveRecord">
    <vt:lpwstr>eyJoZGlkIjoiN2IyZDE5Y2M4ZjIyZDkyOGY0ZmViM2MwNmJhOTFjZjAiLCJ1c2VySWQiOiI0ODYwMjU0NTcifQ==</vt:lpwstr>
  </property>
</Properties>
</file>